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1EF4AB" w14:textId="38B5FCDD" w:rsidR="00411D7E" w:rsidRPr="00411D7E" w:rsidRDefault="00CD7E89" w:rsidP="00411D7E">
      <w:pPr>
        <w:jc w:val="right"/>
        <w:rPr>
          <w:rFonts w:cs="Times New Roman"/>
          <w:bCs/>
          <w:szCs w:val="24"/>
        </w:rPr>
      </w:pPr>
      <w:bookmarkStart w:id="0" w:name="_GoBack"/>
      <w:r w:rsidRPr="00CD7E89">
        <w:rPr>
          <w:rFonts w:cs="Times New Roman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52A63D39" wp14:editId="74305B76">
            <wp:simplePos x="0" y="0"/>
            <wp:positionH relativeFrom="column">
              <wp:posOffset>1065237</wp:posOffset>
            </wp:positionH>
            <wp:positionV relativeFrom="paragraph">
              <wp:posOffset>-1982935</wp:posOffset>
            </wp:positionV>
            <wp:extent cx="7007175" cy="9065358"/>
            <wp:effectExtent l="1028700" t="0" r="1013460" b="0"/>
            <wp:wrapTight wrapText="bothSides">
              <wp:wrapPolygon edited="0">
                <wp:start x="-2" y="21598"/>
                <wp:lineTo x="21551" y="21598"/>
                <wp:lineTo x="21551" y="38"/>
                <wp:lineTo x="-2" y="38"/>
                <wp:lineTo x="-2" y="21598"/>
              </wp:wrapPolygon>
            </wp:wrapTight>
            <wp:docPr id="1" name="Рисунок 1" descr="F:\сакн кружки 2025\программа Йолга для малыш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кн кружки 2025\программа Йолга для малыше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12562" cy="907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6D9D309D" w14:textId="77777777" w:rsidR="00411D7E" w:rsidRPr="008C3DDA" w:rsidRDefault="00411D7E" w:rsidP="00411D7E">
      <w:pPr>
        <w:jc w:val="center"/>
        <w:rPr>
          <w:rFonts w:cs="Times New Roman"/>
          <w:b/>
          <w:bCs/>
          <w:szCs w:val="24"/>
        </w:rPr>
      </w:pPr>
      <w:r w:rsidRPr="008C3DDA">
        <w:rPr>
          <w:rFonts w:cs="Times New Roman"/>
          <w:b/>
          <w:bCs/>
          <w:szCs w:val="24"/>
        </w:rPr>
        <w:lastRenderedPageBreak/>
        <w:t>Содержание</w:t>
      </w:r>
    </w:p>
    <w:p w14:paraId="425EF7D6" w14:textId="77777777" w:rsidR="00411D7E" w:rsidRDefault="00411D7E" w:rsidP="00411D7E">
      <w:pPr>
        <w:jc w:val="center"/>
        <w:rPr>
          <w:rFonts w:cs="Times New Roman"/>
          <w:bCs/>
          <w:sz w:val="28"/>
          <w:szCs w:val="28"/>
        </w:rPr>
      </w:pPr>
    </w:p>
    <w:p w14:paraId="5056AFDF" w14:textId="77777777" w:rsidR="00411D7E" w:rsidRDefault="00411D7E" w:rsidP="00EC7A30">
      <w:pPr>
        <w:spacing w:line="360" w:lineRule="auto"/>
        <w:jc w:val="center"/>
        <w:rPr>
          <w:rFonts w:cs="Times New Roman"/>
          <w:bCs/>
          <w:sz w:val="28"/>
          <w:szCs w:val="28"/>
        </w:rPr>
      </w:pPr>
    </w:p>
    <w:p w14:paraId="28A5E3C4" w14:textId="77777777" w:rsidR="00411D7E" w:rsidRPr="006C507E" w:rsidRDefault="00411D7E" w:rsidP="00EC7A30">
      <w:pPr>
        <w:spacing w:line="360" w:lineRule="auto"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  <w:lang w:val="en-US"/>
        </w:rPr>
        <w:t>I</w:t>
      </w:r>
      <w:r w:rsidRPr="006C507E">
        <w:rPr>
          <w:rFonts w:cs="Times New Roman"/>
          <w:b/>
          <w:bCs/>
          <w:szCs w:val="24"/>
        </w:rPr>
        <w:t>.</w:t>
      </w:r>
      <w:r w:rsidRPr="00411D7E">
        <w:rPr>
          <w:rFonts w:cs="Times New Roman"/>
          <w:b/>
          <w:bCs/>
          <w:szCs w:val="24"/>
        </w:rPr>
        <w:t>Целевой раздел</w:t>
      </w:r>
    </w:p>
    <w:p w14:paraId="7F1FA34D" w14:textId="77777777" w:rsidR="00411D7E" w:rsidRPr="00411D7E" w:rsidRDefault="00411D7E" w:rsidP="00EC7A30">
      <w:pPr>
        <w:spacing w:line="360" w:lineRule="auto"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Пояснительная записка…………………………………………………………………………………………………………………………</w:t>
      </w:r>
      <w:r w:rsidR="00EC7A30">
        <w:rPr>
          <w:rFonts w:cs="Times New Roman"/>
          <w:b/>
          <w:bCs/>
          <w:szCs w:val="24"/>
        </w:rPr>
        <w:t>…3</w:t>
      </w:r>
    </w:p>
    <w:p w14:paraId="7BC8BDA6" w14:textId="77777777" w:rsidR="00411D7E" w:rsidRPr="00EC7A30" w:rsidRDefault="00EC7A30" w:rsidP="00EC7A30">
      <w:pPr>
        <w:spacing w:line="360" w:lineRule="auto"/>
        <w:jc w:val="both"/>
        <w:rPr>
          <w:rFonts w:cs="Times New Roman"/>
          <w:b/>
          <w:bCs/>
          <w:szCs w:val="24"/>
        </w:rPr>
      </w:pPr>
      <w:r w:rsidRPr="00EC7A30">
        <w:rPr>
          <w:rFonts w:cs="Times New Roman"/>
          <w:b/>
          <w:bCs/>
          <w:szCs w:val="24"/>
        </w:rPr>
        <w:t>Задачи программы………………………………………………………………………………………………………………</w:t>
      </w:r>
      <w:r>
        <w:rPr>
          <w:rFonts w:cs="Times New Roman"/>
          <w:b/>
          <w:bCs/>
          <w:szCs w:val="24"/>
        </w:rPr>
        <w:t>………………….4</w:t>
      </w:r>
    </w:p>
    <w:p w14:paraId="5F209319" w14:textId="77777777" w:rsidR="00EC7A30" w:rsidRDefault="00EC7A30" w:rsidP="00EC7A30">
      <w:pPr>
        <w:tabs>
          <w:tab w:val="left" w:pos="753"/>
        </w:tabs>
        <w:spacing w:line="360" w:lineRule="auto"/>
        <w:jc w:val="both"/>
        <w:rPr>
          <w:b/>
          <w:bCs/>
        </w:rPr>
      </w:pPr>
      <w:r w:rsidRPr="00286715">
        <w:rPr>
          <w:b/>
          <w:bCs/>
        </w:rPr>
        <w:t>Значимые для реализации р</w:t>
      </w:r>
      <w:r>
        <w:rPr>
          <w:b/>
          <w:bCs/>
        </w:rPr>
        <w:t>абочей программы характеристики……………………………………………………………………………4</w:t>
      </w:r>
    </w:p>
    <w:p w14:paraId="7FB8016B" w14:textId="77777777" w:rsidR="00EC7A30" w:rsidRDefault="00EC7A30" w:rsidP="00EC7A30">
      <w:pPr>
        <w:spacing w:line="360" w:lineRule="auto"/>
        <w:jc w:val="both"/>
        <w:rPr>
          <w:b/>
          <w:lang w:eastAsia="ar-SA"/>
        </w:rPr>
      </w:pPr>
      <w:r>
        <w:rPr>
          <w:b/>
          <w:lang w:eastAsia="ar-SA"/>
        </w:rPr>
        <w:t>Ожидаемые результаты……………………………………………………………………………………………………………………………5</w:t>
      </w:r>
    </w:p>
    <w:p w14:paraId="511B4FD2" w14:textId="77777777" w:rsidR="00EC7A30" w:rsidRDefault="00EC7A30" w:rsidP="00EC7A30">
      <w:pPr>
        <w:tabs>
          <w:tab w:val="left" w:pos="753"/>
        </w:tabs>
        <w:spacing w:line="360" w:lineRule="auto"/>
        <w:jc w:val="both"/>
        <w:rPr>
          <w:b/>
          <w:bCs/>
        </w:rPr>
      </w:pPr>
      <w:r>
        <w:rPr>
          <w:b/>
          <w:bCs/>
          <w:lang w:val="en-US"/>
        </w:rPr>
        <w:t>II</w:t>
      </w:r>
      <w:r>
        <w:rPr>
          <w:b/>
          <w:bCs/>
        </w:rPr>
        <w:t>. Содержательный раздел</w:t>
      </w:r>
    </w:p>
    <w:p w14:paraId="1FD1FF23" w14:textId="77777777" w:rsidR="00231846" w:rsidRPr="00231846" w:rsidRDefault="00EC7A30" w:rsidP="00231846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2.3. </w:t>
      </w:r>
      <w:r w:rsidRPr="0079116F">
        <w:rPr>
          <w:rFonts w:cs="Times New Roman"/>
          <w:b/>
          <w:szCs w:val="24"/>
        </w:rPr>
        <w:t>Режим реализации программы</w:t>
      </w:r>
      <w:r>
        <w:rPr>
          <w:rFonts w:cs="Times New Roman"/>
          <w:b/>
          <w:szCs w:val="24"/>
        </w:rPr>
        <w:t>………………………………………………………………………………………………………………6</w:t>
      </w:r>
    </w:p>
    <w:p w14:paraId="56359F01" w14:textId="3E8DFA6B" w:rsidR="00231846" w:rsidRPr="00ED59F8" w:rsidRDefault="00231846" w:rsidP="00231846">
      <w:pPr>
        <w:spacing w:line="360" w:lineRule="auto"/>
        <w:jc w:val="both"/>
        <w:rPr>
          <w:rFonts w:cs="Times New Roman"/>
          <w:b/>
          <w:color w:val="000000"/>
          <w:szCs w:val="24"/>
        </w:rPr>
      </w:pPr>
      <w:r>
        <w:rPr>
          <w:rFonts w:cs="Times New Roman"/>
          <w:b/>
          <w:szCs w:val="24"/>
        </w:rPr>
        <w:t xml:space="preserve">2.4. Количество учебных </w:t>
      </w:r>
      <w:r w:rsidR="001F2BE0">
        <w:rPr>
          <w:rFonts w:cs="Times New Roman"/>
          <w:b/>
          <w:szCs w:val="24"/>
        </w:rPr>
        <w:t>недель на  период</w:t>
      </w:r>
      <w:r w:rsidR="00EF7CF0">
        <w:rPr>
          <w:rFonts w:cs="Times New Roman"/>
          <w:b/>
          <w:szCs w:val="24"/>
        </w:rPr>
        <w:t xml:space="preserve"> 202</w:t>
      </w:r>
      <w:r w:rsidR="00891CE1">
        <w:rPr>
          <w:rFonts w:cs="Times New Roman"/>
          <w:b/>
          <w:szCs w:val="24"/>
        </w:rPr>
        <w:t>5</w:t>
      </w:r>
      <w:r w:rsidR="00EF7CF0">
        <w:rPr>
          <w:rFonts w:cs="Times New Roman"/>
          <w:b/>
          <w:szCs w:val="24"/>
        </w:rPr>
        <w:t xml:space="preserve"> – 202</w:t>
      </w:r>
      <w:r w:rsidR="00891CE1">
        <w:rPr>
          <w:rFonts w:cs="Times New Roman"/>
          <w:b/>
          <w:szCs w:val="24"/>
        </w:rPr>
        <w:t>6</w:t>
      </w:r>
      <w:r w:rsidRPr="00841BF2">
        <w:rPr>
          <w:rFonts w:cs="Times New Roman"/>
          <w:b/>
          <w:szCs w:val="24"/>
        </w:rPr>
        <w:t xml:space="preserve"> учебного года</w:t>
      </w:r>
      <w:r>
        <w:rPr>
          <w:rFonts w:cs="Times New Roman"/>
          <w:b/>
          <w:szCs w:val="24"/>
        </w:rPr>
        <w:t>……………………………………………………………………...6</w:t>
      </w:r>
    </w:p>
    <w:p w14:paraId="6221D987" w14:textId="77777777" w:rsidR="00231846" w:rsidRPr="00231846" w:rsidRDefault="00231846" w:rsidP="00231846">
      <w:pPr>
        <w:tabs>
          <w:tab w:val="left" w:pos="753"/>
        </w:tabs>
        <w:spacing w:line="360" w:lineRule="auto"/>
        <w:jc w:val="both"/>
        <w:rPr>
          <w:b/>
        </w:rPr>
      </w:pPr>
      <w:r>
        <w:rPr>
          <w:rFonts w:cs="Times New Roman"/>
          <w:b/>
          <w:szCs w:val="24"/>
        </w:rPr>
        <w:t>III.</w:t>
      </w:r>
      <w:r w:rsidRPr="00286715">
        <w:rPr>
          <w:b/>
        </w:rPr>
        <w:t xml:space="preserve"> Организационный раздел</w:t>
      </w:r>
    </w:p>
    <w:p w14:paraId="47A30D06" w14:textId="77777777" w:rsidR="00231846" w:rsidRPr="00231846" w:rsidRDefault="00231846" w:rsidP="00231846">
      <w:pPr>
        <w:spacing w:line="360" w:lineRule="auto"/>
        <w:jc w:val="both"/>
        <w:rPr>
          <w:rFonts w:cs="Times New Roman"/>
          <w:b/>
          <w:szCs w:val="24"/>
        </w:rPr>
      </w:pPr>
      <w:r>
        <w:rPr>
          <w:rFonts w:cs="Times New Roman"/>
          <w:b/>
          <w:bCs/>
          <w:szCs w:val="24"/>
        </w:rPr>
        <w:t>3</w:t>
      </w:r>
      <w:r w:rsidRPr="00841BF2">
        <w:rPr>
          <w:rFonts w:cs="Times New Roman"/>
          <w:b/>
          <w:bCs/>
          <w:szCs w:val="24"/>
        </w:rPr>
        <w:t>.</w:t>
      </w:r>
      <w:r>
        <w:rPr>
          <w:rFonts w:cs="Times New Roman"/>
          <w:b/>
          <w:bCs/>
          <w:szCs w:val="24"/>
        </w:rPr>
        <w:t>1</w:t>
      </w:r>
      <w:r w:rsidRPr="00841BF2">
        <w:rPr>
          <w:rFonts w:cs="Times New Roman"/>
          <w:b/>
          <w:bCs/>
          <w:szCs w:val="24"/>
        </w:rPr>
        <w:t xml:space="preserve">. </w:t>
      </w:r>
      <w:r w:rsidRPr="0079116F">
        <w:rPr>
          <w:rFonts w:cs="Times New Roman"/>
          <w:b/>
          <w:szCs w:val="24"/>
        </w:rPr>
        <w:t>Тематический план</w:t>
      </w:r>
      <w:r>
        <w:rPr>
          <w:rFonts w:cs="Times New Roman"/>
          <w:b/>
          <w:szCs w:val="24"/>
        </w:rPr>
        <w:t>…………………………………………………………………………………………………………………………….8</w:t>
      </w:r>
    </w:p>
    <w:p w14:paraId="5537781E" w14:textId="77777777" w:rsidR="00231846" w:rsidRPr="00D76580" w:rsidRDefault="00231846" w:rsidP="00231846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 xml:space="preserve">3.2. </w:t>
      </w:r>
      <w:r w:rsidRPr="00841BF2">
        <w:rPr>
          <w:rFonts w:cs="Times New Roman"/>
          <w:b/>
          <w:szCs w:val="24"/>
        </w:rPr>
        <w:t>Педагогические т</w:t>
      </w:r>
      <w:r>
        <w:rPr>
          <w:rFonts w:cs="Times New Roman"/>
          <w:b/>
          <w:szCs w:val="24"/>
        </w:rPr>
        <w:t>е</w:t>
      </w:r>
      <w:r w:rsidRPr="00841BF2">
        <w:rPr>
          <w:rFonts w:cs="Times New Roman"/>
          <w:b/>
          <w:szCs w:val="24"/>
        </w:rPr>
        <w:t>хнологии</w:t>
      </w:r>
      <w:r>
        <w:rPr>
          <w:rFonts w:cs="Times New Roman"/>
          <w:b/>
          <w:szCs w:val="24"/>
        </w:rPr>
        <w:t>…………………………………………………………………………………………………………………..9</w:t>
      </w:r>
    </w:p>
    <w:p w14:paraId="4C08080A" w14:textId="77777777" w:rsidR="00231846" w:rsidRDefault="00231846" w:rsidP="008C3DDA">
      <w:pPr>
        <w:spacing w:line="360" w:lineRule="auto"/>
        <w:jc w:val="both"/>
        <w:rPr>
          <w:rFonts w:eastAsia="Times New Roman" w:cs="Times New Roman"/>
          <w:b/>
        </w:rPr>
      </w:pPr>
      <w:r w:rsidRPr="00CE07F3">
        <w:rPr>
          <w:b/>
          <w:bCs/>
        </w:rPr>
        <w:t>3.5.</w:t>
      </w:r>
      <w:r w:rsidR="00EF7CF0">
        <w:rPr>
          <w:b/>
          <w:bCs/>
        </w:rPr>
        <w:t xml:space="preserve"> </w:t>
      </w:r>
      <w:r w:rsidRPr="00D14F52">
        <w:rPr>
          <w:rFonts w:eastAsia="Times New Roman" w:cs="Times New Roman"/>
          <w:b/>
        </w:rPr>
        <w:t>Основные принципы обучения, предусмотренные программой</w:t>
      </w:r>
      <w:r>
        <w:rPr>
          <w:rFonts w:eastAsia="Times New Roman" w:cs="Times New Roman"/>
          <w:b/>
        </w:rPr>
        <w:t>………………………………………………………………………10</w:t>
      </w:r>
    </w:p>
    <w:p w14:paraId="6B294C1C" w14:textId="77777777" w:rsidR="008C3DDA" w:rsidRDefault="008C3DDA" w:rsidP="008C3DDA">
      <w:pPr>
        <w:pStyle w:val="a3"/>
        <w:tabs>
          <w:tab w:val="left" w:pos="9752"/>
        </w:tabs>
        <w:spacing w:after="0" w:line="360" w:lineRule="auto"/>
        <w:jc w:val="both"/>
        <w:rPr>
          <w:b/>
        </w:rPr>
      </w:pPr>
      <w:r>
        <w:rPr>
          <w:b/>
        </w:rPr>
        <w:t xml:space="preserve">3.7. </w:t>
      </w:r>
      <w:r w:rsidRPr="00E80204">
        <w:rPr>
          <w:b/>
        </w:rPr>
        <w:t>Система мониторинга достижения детьми планируемых результатов программы</w:t>
      </w:r>
      <w:r>
        <w:rPr>
          <w:b/>
        </w:rPr>
        <w:t>………………………………………………    11</w:t>
      </w:r>
      <w:r>
        <w:rPr>
          <w:b/>
        </w:rPr>
        <w:tab/>
      </w:r>
    </w:p>
    <w:p w14:paraId="2A59BE44" w14:textId="77777777" w:rsidR="00EC7A30" w:rsidRPr="00EC7A30" w:rsidRDefault="00EC7A30" w:rsidP="00231846">
      <w:pPr>
        <w:tabs>
          <w:tab w:val="left" w:pos="753"/>
        </w:tabs>
        <w:spacing w:line="360" w:lineRule="auto"/>
        <w:jc w:val="both"/>
        <w:rPr>
          <w:b/>
          <w:bCs/>
        </w:rPr>
      </w:pPr>
    </w:p>
    <w:p w14:paraId="4FE5065A" w14:textId="77777777" w:rsidR="00EC7A30" w:rsidRDefault="00EC7A30" w:rsidP="00EC7A30">
      <w:pPr>
        <w:spacing w:line="360" w:lineRule="auto"/>
        <w:rPr>
          <w:rFonts w:cs="Times New Roman"/>
          <w:bCs/>
          <w:sz w:val="28"/>
          <w:szCs w:val="28"/>
        </w:rPr>
      </w:pPr>
    </w:p>
    <w:p w14:paraId="203187C2" w14:textId="77777777" w:rsidR="00EC7A30" w:rsidRPr="00411D7E" w:rsidRDefault="00EC7A30" w:rsidP="00411D7E">
      <w:pPr>
        <w:rPr>
          <w:rFonts w:cs="Times New Roman"/>
          <w:bCs/>
          <w:sz w:val="28"/>
          <w:szCs w:val="28"/>
        </w:rPr>
        <w:sectPr w:rsidR="00EC7A30" w:rsidRPr="00411D7E" w:rsidSect="00411D7E">
          <w:footerReference w:type="default" r:id="rId9"/>
          <w:type w:val="continuous"/>
          <w:pgSz w:w="16838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14:paraId="2731E7E2" w14:textId="77777777" w:rsidR="0042678D" w:rsidRPr="00841BF2" w:rsidRDefault="0042678D" w:rsidP="000628AC">
      <w:pPr>
        <w:tabs>
          <w:tab w:val="num" w:pos="1080"/>
        </w:tabs>
        <w:suppressAutoHyphens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lastRenderedPageBreak/>
        <w:t xml:space="preserve">I. </w:t>
      </w:r>
      <w:r w:rsidRPr="00B3737C">
        <w:rPr>
          <w:rFonts w:cs="Times New Roman"/>
          <w:b/>
          <w:bCs/>
          <w:sz w:val="28"/>
          <w:szCs w:val="28"/>
        </w:rPr>
        <w:t>Целевой раздел</w:t>
      </w:r>
    </w:p>
    <w:p w14:paraId="40998ABD" w14:textId="77777777" w:rsidR="00211151" w:rsidRDefault="00211151" w:rsidP="000628AC">
      <w:pPr>
        <w:jc w:val="both"/>
        <w:rPr>
          <w:b/>
        </w:rPr>
      </w:pPr>
    </w:p>
    <w:p w14:paraId="5D6C52FE" w14:textId="77777777" w:rsidR="00A52187" w:rsidRDefault="00A52187" w:rsidP="000628AC">
      <w:pPr>
        <w:jc w:val="both"/>
        <w:rPr>
          <w:b/>
          <w:bCs/>
        </w:rPr>
      </w:pPr>
      <w:r w:rsidRPr="00286715">
        <w:rPr>
          <w:b/>
          <w:bCs/>
        </w:rPr>
        <w:t>Пояснительная записка</w:t>
      </w:r>
    </w:p>
    <w:p w14:paraId="1FB8CE6A" w14:textId="77777777" w:rsidR="00A52187" w:rsidRPr="00D14F52" w:rsidRDefault="00A52187" w:rsidP="000628AC">
      <w:pPr>
        <w:jc w:val="both"/>
        <w:rPr>
          <w:b/>
        </w:rPr>
      </w:pPr>
    </w:p>
    <w:p w14:paraId="0FD380D1" w14:textId="77777777" w:rsidR="00A52187" w:rsidRPr="00286715" w:rsidRDefault="00A52187" w:rsidP="000628AC">
      <w:pPr>
        <w:ind w:firstLine="709"/>
        <w:jc w:val="both"/>
        <w:rPr>
          <w:color w:val="000000"/>
        </w:rPr>
      </w:pPr>
      <w:r w:rsidRPr="00286715">
        <w:t>Рабочая программа</w:t>
      </w:r>
      <w:r>
        <w:t xml:space="preserve"> кружка «</w:t>
      </w:r>
      <w:r w:rsidR="00D56630">
        <w:t>Йога для малышей»</w:t>
      </w:r>
      <w:r w:rsidR="00EF7CF0">
        <w:t xml:space="preserve"> </w:t>
      </w:r>
      <w:r w:rsidRPr="00286715">
        <w:rPr>
          <w:color w:val="000000"/>
        </w:rPr>
        <w:t xml:space="preserve">составлена в соответствии с ФГОС дошкольного образования, на основе основной общеобразовательной программы </w:t>
      </w:r>
      <w:r w:rsidRPr="00286715">
        <w:t>МБДОУ № 4 «Солнышко»</w:t>
      </w:r>
    </w:p>
    <w:p w14:paraId="40019044" w14:textId="77777777" w:rsidR="009F359D" w:rsidRDefault="009F359D" w:rsidP="000628AC">
      <w:pPr>
        <w:ind w:firstLine="709"/>
        <w:jc w:val="both"/>
      </w:pPr>
    </w:p>
    <w:p w14:paraId="17085F57" w14:textId="77777777" w:rsidR="00887AC6" w:rsidRDefault="00887AC6" w:rsidP="007C0866">
      <w:pPr>
        <w:ind w:firstLine="708"/>
        <w:jc w:val="both"/>
        <w:rPr>
          <w:rFonts w:cs="Times New Roman"/>
          <w:color w:val="000000" w:themeColor="text1"/>
          <w:szCs w:val="24"/>
          <w:shd w:val="clear" w:color="auto" w:fill="FFFFFF"/>
        </w:rPr>
      </w:pPr>
      <w:r w:rsidRPr="00887AC6">
        <w:rPr>
          <w:rFonts w:cs="Times New Roman"/>
          <w:color w:val="000000" w:themeColor="text1"/>
          <w:szCs w:val="24"/>
          <w:shd w:val="clear" w:color="auto" w:fill="FFFFFF"/>
        </w:rPr>
        <w:t>Данные по детской заболеваемости в России поражают воображение. По неумолимой статистике, более 70% детей имеют хронические заболевания, третья часть выпускников школ имеет ограничения в выборе профессии в связи с состоянием здоровья, а среди дошкольников все увеличивается количество детей с недостаточным уровнем развития для обучения в школе.</w:t>
      </w:r>
      <w:r w:rsidRPr="00887AC6">
        <w:rPr>
          <w:rStyle w:val="apple-converted-space"/>
          <w:rFonts w:cs="Times New Roman"/>
          <w:color w:val="000000" w:themeColor="text1"/>
          <w:szCs w:val="24"/>
          <w:shd w:val="clear" w:color="auto" w:fill="FFFFFF"/>
        </w:rPr>
        <w:t> </w:t>
      </w:r>
      <w:r w:rsidRPr="00887AC6">
        <w:rPr>
          <w:rFonts w:cs="Times New Roman"/>
          <w:color w:val="000000" w:themeColor="text1"/>
          <w:szCs w:val="24"/>
        </w:rPr>
        <w:br/>
      </w:r>
      <w:r w:rsidRPr="00887AC6">
        <w:rPr>
          <w:rFonts w:cs="Times New Roman"/>
          <w:color w:val="000000" w:themeColor="text1"/>
          <w:szCs w:val="24"/>
          <w:shd w:val="clear" w:color="auto" w:fill="FFFFFF"/>
        </w:rPr>
        <w:t>Конечно же, в этом повинно множество социальных и экономических факторов, поэтому задача каждого родителя - задуматься о здоровье своего ребенка и выбрать именно тот вид физических занятий для него, который не имел бы значительных противопоказаний и оказывал терапевтический эффек</w:t>
      </w:r>
      <w:r>
        <w:rPr>
          <w:rFonts w:cs="Times New Roman"/>
          <w:color w:val="000000" w:themeColor="text1"/>
          <w:szCs w:val="24"/>
          <w:shd w:val="clear" w:color="auto" w:fill="FFFFFF"/>
        </w:rPr>
        <w:t>т. Фактически каждый вид детских</w:t>
      </w:r>
      <w:r w:rsidRPr="00887AC6">
        <w:rPr>
          <w:rFonts w:cs="Times New Roman"/>
          <w:color w:val="000000" w:themeColor="text1"/>
          <w:szCs w:val="24"/>
          <w:shd w:val="clear" w:color="auto" w:fill="FFFFFF"/>
        </w:rPr>
        <w:t xml:space="preserve"> физических занятий должен нести в себе лечебный эффект.</w:t>
      </w:r>
      <w:r w:rsidRPr="00887AC6">
        <w:rPr>
          <w:rFonts w:cs="Times New Roman"/>
          <w:color w:val="000000" w:themeColor="text1"/>
          <w:szCs w:val="24"/>
        </w:rPr>
        <w:br/>
      </w:r>
      <w:r w:rsidRPr="00887AC6">
        <w:rPr>
          <w:rFonts w:cs="Times New Roman"/>
          <w:color w:val="000000" w:themeColor="text1"/>
          <w:szCs w:val="24"/>
          <w:shd w:val="clear" w:color="auto" w:fill="FFFFFF"/>
        </w:rPr>
        <w:t xml:space="preserve">С этой точки зрения, программы </w:t>
      </w:r>
      <w:r w:rsidRPr="00E60266">
        <w:rPr>
          <w:rFonts w:cs="Times New Roman"/>
          <w:b/>
          <w:color w:val="000000" w:themeColor="text1"/>
          <w:szCs w:val="24"/>
          <w:shd w:val="clear" w:color="auto" w:fill="FFFFFF"/>
        </w:rPr>
        <w:t>йоги</w:t>
      </w:r>
      <w:r w:rsidRPr="00887AC6">
        <w:rPr>
          <w:rFonts w:cs="Times New Roman"/>
          <w:color w:val="000000" w:themeColor="text1"/>
          <w:szCs w:val="24"/>
          <w:shd w:val="clear" w:color="auto" w:fill="FFFFFF"/>
        </w:rPr>
        <w:t xml:space="preserve"> для детей осуществляют именно эту функцию –</w:t>
      </w:r>
      <w:r w:rsidRPr="00E60266">
        <w:rPr>
          <w:rFonts w:cs="Times New Roman"/>
          <w:iCs/>
          <w:color w:val="000000" w:themeColor="text1"/>
          <w:szCs w:val="24"/>
          <w:shd w:val="clear" w:color="auto" w:fill="FFFFFF"/>
        </w:rPr>
        <w:t>сочетание простоты выполнения упражнений и несомненной пользы занятий йогой с отсутствием противопоказаний даже при серьезных хронических заболеваниях</w:t>
      </w:r>
      <w:r w:rsidR="00E60266">
        <w:rPr>
          <w:rFonts w:cs="Times New Roman"/>
          <w:iCs/>
          <w:color w:val="000000" w:themeColor="text1"/>
          <w:szCs w:val="24"/>
          <w:shd w:val="clear" w:color="auto" w:fill="FFFFFF"/>
        </w:rPr>
        <w:t xml:space="preserve">. Эта </w:t>
      </w:r>
      <w:r w:rsidRPr="00887AC6">
        <w:rPr>
          <w:rFonts w:cs="Times New Roman"/>
          <w:color w:val="000000" w:themeColor="text1"/>
          <w:szCs w:val="24"/>
          <w:shd w:val="clear" w:color="auto" w:fill="FFFFFF"/>
        </w:rPr>
        <w:t>методика, достаточно новая для России и более распространенная и признанная в странах Европы</w:t>
      </w:r>
    </w:p>
    <w:p w14:paraId="373E4FE4" w14:textId="77777777" w:rsidR="009375B8" w:rsidRDefault="00FE0060" w:rsidP="007C0866">
      <w:pPr>
        <w:ind w:firstLine="708"/>
        <w:jc w:val="both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В игровой форме й</w:t>
      </w:r>
      <w:r w:rsidR="009375B8" w:rsidRPr="005F2B1D">
        <w:rPr>
          <w:rFonts w:eastAsia="Times New Roman" w:cs="Times New Roman"/>
          <w:color w:val="000000" w:themeColor="text1"/>
          <w:szCs w:val="24"/>
        </w:rPr>
        <w:t>ога – это гармоничное сочетание упражнений, направленных как на разработку всех групп мышц, так и на достижение максимально комфортного душевного состояния.</w:t>
      </w:r>
      <w:r w:rsidR="00EF7CF0">
        <w:rPr>
          <w:rFonts w:eastAsia="Times New Roman" w:cs="Times New Roman"/>
          <w:color w:val="000000" w:themeColor="text1"/>
          <w:szCs w:val="24"/>
        </w:rPr>
        <w:t xml:space="preserve"> </w:t>
      </w:r>
      <w:r w:rsidR="009375B8" w:rsidRPr="005F2B1D">
        <w:rPr>
          <w:rFonts w:cs="Times New Roman"/>
          <w:color w:val="000000" w:themeColor="text1"/>
          <w:szCs w:val="24"/>
          <w:shd w:val="clear" w:color="auto" w:fill="FFFFFF"/>
        </w:rPr>
        <w:t>Конечно, занятия йогой для детей и взрослых имеют существенные отличия</w:t>
      </w:r>
      <w:r w:rsidR="009375B8">
        <w:rPr>
          <w:rFonts w:cs="Times New Roman"/>
          <w:color w:val="000000" w:themeColor="text1"/>
          <w:szCs w:val="24"/>
          <w:shd w:val="clear" w:color="auto" w:fill="FFFFFF"/>
        </w:rPr>
        <w:t>.</w:t>
      </w:r>
      <w:r w:rsidR="009375B8">
        <w:rPr>
          <w:rFonts w:eastAsia="Times New Roman" w:cs="Times New Roman"/>
          <w:color w:val="000000" w:themeColor="text1"/>
          <w:szCs w:val="24"/>
        </w:rPr>
        <w:t xml:space="preserve"> В случае с детьми,</w:t>
      </w:r>
      <w:r w:rsidR="009375B8" w:rsidRPr="005F2B1D">
        <w:rPr>
          <w:rFonts w:eastAsia="Times New Roman" w:cs="Times New Roman"/>
          <w:color w:val="000000" w:themeColor="text1"/>
          <w:szCs w:val="24"/>
        </w:rPr>
        <w:t xml:space="preserve"> техника медитаций, осознание йоги как науки познания самого себя, отходит на второй план. Основной упор делается на упражнения, которые помогут укрепить и развить детский растущий организм.</w:t>
      </w:r>
    </w:p>
    <w:p w14:paraId="6C8BBC03" w14:textId="77777777" w:rsidR="009375B8" w:rsidRPr="005F2B1D" w:rsidRDefault="009375B8" w:rsidP="007C0866">
      <w:pPr>
        <w:pStyle w:val="aa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</w:rPr>
      </w:pPr>
      <w:r w:rsidRPr="005F2B1D">
        <w:rPr>
          <w:color w:val="000000" w:themeColor="text1"/>
        </w:rPr>
        <w:t xml:space="preserve">В чем же преимущество </w:t>
      </w:r>
      <w:r w:rsidR="00FE0060">
        <w:rPr>
          <w:color w:val="000000" w:themeColor="text1"/>
        </w:rPr>
        <w:t xml:space="preserve"> игровой </w:t>
      </w:r>
      <w:r w:rsidRPr="005F2B1D">
        <w:rPr>
          <w:color w:val="000000" w:themeColor="text1"/>
        </w:rPr>
        <w:t>йоги перед другими видами физических занятий? Пользу йоги для ребенка сложно переоценить. Глубокое и правильное дыхание при выполнении асан насыщает кислородом весь организм, физические нагрузки тренируют тело, подтягивают мышцы, улучшают кровообращение, положительно влияют на осанку, укрепляют иммунитет, развивают выносливость, терпение и силу. Занятия йогой положительно повлияют и на поведение малыша, научат его быть сдержанным, внимательным, сконцентрированным, спокойным</w:t>
      </w:r>
      <w:r w:rsidR="00887AC6">
        <w:rPr>
          <w:color w:val="000000" w:themeColor="text1"/>
        </w:rPr>
        <w:t>.</w:t>
      </w:r>
    </w:p>
    <w:p w14:paraId="47B8A54B" w14:textId="77777777" w:rsidR="000047C0" w:rsidRPr="00D14F52" w:rsidRDefault="000047C0" w:rsidP="000628AC">
      <w:pPr>
        <w:jc w:val="both"/>
      </w:pPr>
    </w:p>
    <w:p w14:paraId="11A9FECC" w14:textId="77777777" w:rsidR="005F2B1D" w:rsidRDefault="00A52187" w:rsidP="000628AC">
      <w:pPr>
        <w:jc w:val="both"/>
        <w:rPr>
          <w:szCs w:val="24"/>
        </w:rPr>
      </w:pPr>
      <w:r w:rsidRPr="00D14F52">
        <w:rPr>
          <w:b/>
          <w:bCs/>
        </w:rPr>
        <w:t>Цель программы</w:t>
      </w:r>
      <w:r w:rsidRPr="00D14F52">
        <w:t xml:space="preserve">: </w:t>
      </w:r>
      <w:r w:rsidR="005F2B1D" w:rsidRPr="002744A7">
        <w:rPr>
          <w:szCs w:val="24"/>
        </w:rPr>
        <w:t>пр</w:t>
      </w:r>
      <w:r w:rsidR="00214B0D">
        <w:rPr>
          <w:szCs w:val="24"/>
        </w:rPr>
        <w:t>обудить интерес к занятиям физической культуры</w:t>
      </w:r>
      <w:r w:rsidR="005F2B1D" w:rsidRPr="002744A7">
        <w:rPr>
          <w:szCs w:val="24"/>
        </w:rPr>
        <w:t xml:space="preserve"> и создать условия с детства жить в гармони</w:t>
      </w:r>
      <w:r w:rsidR="000D605D">
        <w:rPr>
          <w:szCs w:val="24"/>
        </w:rPr>
        <w:t>и с собой, с окружающей средой</w:t>
      </w:r>
      <w:r w:rsidR="005F2B1D" w:rsidRPr="002744A7">
        <w:rPr>
          <w:szCs w:val="24"/>
        </w:rPr>
        <w:t>, управлять своими эмоциями и мышлением.</w:t>
      </w:r>
    </w:p>
    <w:p w14:paraId="41A095B3" w14:textId="77777777" w:rsidR="00A52187" w:rsidRPr="00D14F52" w:rsidRDefault="00A52187" w:rsidP="000628AC">
      <w:pPr>
        <w:tabs>
          <w:tab w:val="left" w:pos="753"/>
        </w:tabs>
        <w:jc w:val="both"/>
      </w:pPr>
    </w:p>
    <w:p w14:paraId="489BD9B4" w14:textId="77777777" w:rsidR="005F2B1D" w:rsidRDefault="00A52187" w:rsidP="000628AC">
      <w:pPr>
        <w:jc w:val="both"/>
        <w:rPr>
          <w:b/>
        </w:rPr>
      </w:pPr>
      <w:r w:rsidRPr="00D14F52">
        <w:rPr>
          <w:b/>
        </w:rPr>
        <w:t>Задачи программы:</w:t>
      </w:r>
    </w:p>
    <w:p w14:paraId="1DFBBAE4" w14:textId="77777777" w:rsidR="005F2B1D" w:rsidRPr="005F2B1D" w:rsidRDefault="005F2B1D" w:rsidP="000628AC">
      <w:pPr>
        <w:jc w:val="both"/>
        <w:rPr>
          <w:b/>
        </w:rPr>
      </w:pPr>
      <w:r>
        <w:rPr>
          <w:b/>
        </w:rPr>
        <w:t xml:space="preserve">1. </w:t>
      </w:r>
      <w:r>
        <w:rPr>
          <w:szCs w:val="24"/>
        </w:rPr>
        <w:t>З</w:t>
      </w:r>
      <w:r w:rsidRPr="002744A7">
        <w:rPr>
          <w:szCs w:val="24"/>
        </w:rPr>
        <w:t>накомить с возможн</w:t>
      </w:r>
      <w:r w:rsidR="00707C76">
        <w:rPr>
          <w:szCs w:val="24"/>
        </w:rPr>
        <w:t>остями тела, оптимизировать рост и развитие опорно-двигательного аппарата (формирование правильной осанки, профилактика плоскостопия)</w:t>
      </w:r>
    </w:p>
    <w:p w14:paraId="5D3D70E7" w14:textId="77777777" w:rsidR="005F2B1D" w:rsidRPr="002744A7" w:rsidRDefault="005F2B1D" w:rsidP="000628AC">
      <w:pPr>
        <w:jc w:val="both"/>
        <w:rPr>
          <w:szCs w:val="24"/>
        </w:rPr>
      </w:pPr>
      <w:r w:rsidRPr="004F4A8E">
        <w:rPr>
          <w:b/>
          <w:szCs w:val="24"/>
        </w:rPr>
        <w:t>2</w:t>
      </w:r>
      <w:r>
        <w:rPr>
          <w:szCs w:val="24"/>
        </w:rPr>
        <w:t>. С</w:t>
      </w:r>
      <w:r w:rsidRPr="002744A7">
        <w:rPr>
          <w:szCs w:val="24"/>
        </w:rPr>
        <w:t>пособствовать развитию спокойствия, концентрации и эмоционального равновесия;</w:t>
      </w:r>
    </w:p>
    <w:p w14:paraId="192130FA" w14:textId="77777777" w:rsidR="005F2B1D" w:rsidRPr="002744A7" w:rsidRDefault="005F2B1D" w:rsidP="000628AC">
      <w:pPr>
        <w:jc w:val="both"/>
        <w:rPr>
          <w:szCs w:val="24"/>
        </w:rPr>
      </w:pPr>
      <w:r w:rsidRPr="004F4A8E">
        <w:rPr>
          <w:b/>
          <w:szCs w:val="24"/>
        </w:rPr>
        <w:t>3</w:t>
      </w:r>
      <w:r>
        <w:rPr>
          <w:szCs w:val="24"/>
        </w:rPr>
        <w:t>. Р</w:t>
      </w:r>
      <w:r w:rsidRPr="002744A7">
        <w:rPr>
          <w:szCs w:val="24"/>
        </w:rPr>
        <w:t>азвивать гибкость, хорошую осанку, координацию и пластику движения тела;</w:t>
      </w:r>
    </w:p>
    <w:p w14:paraId="29609F3E" w14:textId="77777777" w:rsidR="004F4A8E" w:rsidRDefault="005F2B1D" w:rsidP="000628AC">
      <w:pPr>
        <w:jc w:val="both"/>
        <w:rPr>
          <w:szCs w:val="24"/>
        </w:rPr>
      </w:pPr>
      <w:r w:rsidRPr="004F4A8E">
        <w:rPr>
          <w:b/>
          <w:szCs w:val="24"/>
        </w:rPr>
        <w:lastRenderedPageBreak/>
        <w:t>4</w:t>
      </w:r>
      <w:r>
        <w:rPr>
          <w:szCs w:val="24"/>
        </w:rPr>
        <w:t>. В</w:t>
      </w:r>
      <w:r w:rsidRPr="002744A7">
        <w:rPr>
          <w:szCs w:val="24"/>
        </w:rPr>
        <w:t>оспитывать бережного от</w:t>
      </w:r>
      <w:r w:rsidR="004F4A8E">
        <w:rPr>
          <w:szCs w:val="24"/>
        </w:rPr>
        <w:t>ношения к собственному здоровью;</w:t>
      </w:r>
    </w:p>
    <w:p w14:paraId="7AC9DEBE" w14:textId="77777777" w:rsidR="005F2B1D" w:rsidRPr="002744A7" w:rsidRDefault="004F4A8E" w:rsidP="000628AC">
      <w:pPr>
        <w:jc w:val="both"/>
        <w:rPr>
          <w:szCs w:val="24"/>
        </w:rPr>
      </w:pPr>
      <w:r w:rsidRPr="004F4A8E">
        <w:rPr>
          <w:b/>
          <w:szCs w:val="24"/>
        </w:rPr>
        <w:t>5</w:t>
      </w:r>
      <w:r>
        <w:rPr>
          <w:szCs w:val="24"/>
        </w:rPr>
        <w:t>.</w:t>
      </w:r>
      <w:r w:rsidR="00412732">
        <w:rPr>
          <w:szCs w:val="24"/>
        </w:rPr>
        <w:t xml:space="preserve"> Развивать и функц</w:t>
      </w:r>
      <w:r w:rsidR="00707C76">
        <w:rPr>
          <w:szCs w:val="24"/>
        </w:rPr>
        <w:t>ионально совершенствовать органы дыхания, кровообращен</w:t>
      </w:r>
      <w:r w:rsidR="00412732">
        <w:rPr>
          <w:szCs w:val="24"/>
        </w:rPr>
        <w:t>ия, сердечно</w:t>
      </w:r>
      <w:r w:rsidR="00707C76">
        <w:rPr>
          <w:szCs w:val="24"/>
        </w:rPr>
        <w:t>сосудистую и нервную системы организма;</w:t>
      </w:r>
    </w:p>
    <w:p w14:paraId="2D731B55" w14:textId="77777777" w:rsidR="009F359D" w:rsidRDefault="00456D46" w:rsidP="000628AC">
      <w:pPr>
        <w:jc w:val="both"/>
      </w:pPr>
      <w:r>
        <w:rPr>
          <w:b/>
        </w:rPr>
        <w:t xml:space="preserve">6. </w:t>
      </w:r>
      <w:r w:rsidRPr="00456D46">
        <w:t>Создать оптимальные условия для каждого ребёнка в процессе освоения двигательного опыта.</w:t>
      </w:r>
    </w:p>
    <w:p w14:paraId="33EC4C8B" w14:textId="77777777" w:rsidR="00456D46" w:rsidRPr="00456D46" w:rsidRDefault="00456D46" w:rsidP="000628AC">
      <w:pPr>
        <w:jc w:val="both"/>
      </w:pPr>
    </w:p>
    <w:p w14:paraId="0B4140F9" w14:textId="77777777" w:rsidR="00A52187" w:rsidRPr="00286715" w:rsidRDefault="00A52187" w:rsidP="000628AC">
      <w:pPr>
        <w:jc w:val="both"/>
        <w:rPr>
          <w:b/>
        </w:rPr>
      </w:pPr>
      <w:r w:rsidRPr="00286715">
        <w:rPr>
          <w:b/>
        </w:rPr>
        <w:t>Рабочая программа разработана на основании следующей нормативно – правовой базы:</w:t>
      </w:r>
    </w:p>
    <w:p w14:paraId="61664714" w14:textId="77777777" w:rsidR="00A52187" w:rsidRPr="00286715" w:rsidRDefault="00A52187" w:rsidP="000628AC">
      <w:pPr>
        <w:numPr>
          <w:ilvl w:val="0"/>
          <w:numId w:val="2"/>
        </w:numPr>
        <w:tabs>
          <w:tab w:val="clear" w:pos="5322"/>
          <w:tab w:val="num" w:pos="720"/>
        </w:tabs>
        <w:ind w:left="0" w:firstLine="0"/>
        <w:jc w:val="both"/>
      </w:pPr>
      <w:r w:rsidRPr="00286715">
        <w:t>Закон РФ «Об образовании» (ст. 32. п.2.7)</w:t>
      </w:r>
    </w:p>
    <w:p w14:paraId="2BC1B411" w14:textId="77777777" w:rsidR="00A52187" w:rsidRPr="00286715" w:rsidRDefault="00A52187" w:rsidP="000628AC">
      <w:pPr>
        <w:numPr>
          <w:ilvl w:val="0"/>
          <w:numId w:val="2"/>
        </w:numPr>
        <w:tabs>
          <w:tab w:val="clear" w:pos="5322"/>
          <w:tab w:val="num" w:pos="720"/>
        </w:tabs>
        <w:ind w:left="0" w:firstLine="0"/>
        <w:jc w:val="both"/>
      </w:pPr>
      <w:r w:rsidRPr="00286715">
        <w:t>ФГОС ДО Зарегистрирован в Минюсте РФ 14 ноября 2013 г. Регистрационный N 30384</w:t>
      </w:r>
    </w:p>
    <w:p w14:paraId="4125B5EF" w14:textId="77777777" w:rsidR="00A52187" w:rsidRPr="00286715" w:rsidRDefault="00A52187" w:rsidP="000628AC">
      <w:pPr>
        <w:numPr>
          <w:ilvl w:val="0"/>
          <w:numId w:val="2"/>
        </w:numPr>
        <w:tabs>
          <w:tab w:val="clear" w:pos="5322"/>
          <w:tab w:val="num" w:pos="720"/>
        </w:tabs>
        <w:ind w:left="0" w:firstLine="0"/>
        <w:jc w:val="both"/>
      </w:pPr>
      <w:r w:rsidRPr="00286715">
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(утв. приказом Министерства образования и науки РФ от 30 августа 2013 г. № 1014)</w:t>
      </w:r>
    </w:p>
    <w:p w14:paraId="5EC16FC8" w14:textId="77777777" w:rsidR="00A52187" w:rsidRPr="00286715" w:rsidRDefault="00A52187" w:rsidP="000628AC">
      <w:pPr>
        <w:numPr>
          <w:ilvl w:val="0"/>
          <w:numId w:val="2"/>
        </w:numPr>
        <w:tabs>
          <w:tab w:val="clear" w:pos="5322"/>
          <w:tab w:val="num" w:pos="720"/>
        </w:tabs>
        <w:ind w:left="0" w:firstLine="0"/>
        <w:jc w:val="both"/>
      </w:pPr>
      <w:r w:rsidRPr="00286715">
        <w:t xml:space="preserve">Санитарно-эпидемиологические  правила и нормативы для ДОО </w:t>
      </w:r>
      <w:r w:rsidR="00F20987">
        <w:t>2.4.3648-20от  28.09.2020</w:t>
      </w:r>
      <w:r w:rsidR="00B57F60">
        <w:t xml:space="preserve"> г.</w:t>
      </w:r>
    </w:p>
    <w:p w14:paraId="3DEA4351" w14:textId="77777777" w:rsidR="00A52187" w:rsidRDefault="00A52187" w:rsidP="000628AC">
      <w:pPr>
        <w:numPr>
          <w:ilvl w:val="0"/>
          <w:numId w:val="2"/>
        </w:numPr>
        <w:tabs>
          <w:tab w:val="clear" w:pos="5322"/>
          <w:tab w:val="num" w:pos="720"/>
        </w:tabs>
        <w:ind w:left="0" w:firstLine="0"/>
        <w:jc w:val="both"/>
      </w:pPr>
      <w:r w:rsidRPr="00286715">
        <w:t>Положение о разработке программы МБДОУ № 4 «Солнышко»</w:t>
      </w:r>
    </w:p>
    <w:p w14:paraId="5F255756" w14:textId="77777777" w:rsidR="00E1502E" w:rsidRPr="00286715" w:rsidRDefault="00E1502E" w:rsidP="000628AC">
      <w:pPr>
        <w:jc w:val="both"/>
      </w:pPr>
    </w:p>
    <w:p w14:paraId="36946113" w14:textId="77777777" w:rsidR="00A52187" w:rsidRDefault="00A52187" w:rsidP="000628AC">
      <w:pPr>
        <w:tabs>
          <w:tab w:val="left" w:pos="753"/>
        </w:tabs>
        <w:jc w:val="both"/>
      </w:pPr>
      <w:r w:rsidRPr="00286715">
        <w:rPr>
          <w:b/>
          <w:bCs/>
        </w:rPr>
        <w:t xml:space="preserve">Принципы и подходы к формированию рабочей программы </w:t>
      </w:r>
      <w:r w:rsidRPr="00286715">
        <w:rPr>
          <w:bCs/>
        </w:rPr>
        <w:t xml:space="preserve">соответствуют принципам примерной программы «От рождения до школы» </w:t>
      </w:r>
      <w:r w:rsidRPr="00286715">
        <w:t>под редакцией Н.Е.Вераксы, Т.С. Комаровой, М.А. Васильевой</w:t>
      </w:r>
      <w:r>
        <w:t>.</w:t>
      </w:r>
    </w:p>
    <w:p w14:paraId="755CDFC7" w14:textId="77777777" w:rsidR="005F5318" w:rsidRPr="005F5318" w:rsidRDefault="005F5318" w:rsidP="000628AC">
      <w:pPr>
        <w:tabs>
          <w:tab w:val="left" w:pos="753"/>
        </w:tabs>
        <w:jc w:val="both"/>
      </w:pPr>
    </w:p>
    <w:p w14:paraId="0701D93F" w14:textId="77777777" w:rsidR="00A52187" w:rsidRPr="00286715" w:rsidRDefault="00A52187" w:rsidP="000628AC">
      <w:pPr>
        <w:tabs>
          <w:tab w:val="left" w:pos="753"/>
        </w:tabs>
        <w:jc w:val="both"/>
        <w:rPr>
          <w:b/>
          <w:bCs/>
        </w:rPr>
      </w:pPr>
      <w:r w:rsidRPr="00286715">
        <w:rPr>
          <w:b/>
          <w:bCs/>
        </w:rPr>
        <w:t>Значимые для реализации рабочей программы характеристики:</w:t>
      </w:r>
    </w:p>
    <w:p w14:paraId="6CF7F46A" w14:textId="67CCC232" w:rsidR="00E60266" w:rsidRPr="00202FCF" w:rsidRDefault="00A52187" w:rsidP="00E60266">
      <w:pPr>
        <w:ind w:firstLine="708"/>
        <w:jc w:val="both"/>
        <w:rPr>
          <w:color w:val="000000" w:themeColor="text1"/>
        </w:rPr>
      </w:pPr>
      <w:r w:rsidRPr="00D14F52">
        <w:t xml:space="preserve">Занятия по </w:t>
      </w:r>
      <w:r w:rsidR="002C5345">
        <w:t>йоге</w:t>
      </w:r>
      <w:r w:rsidRPr="00D14F52">
        <w:t xml:space="preserve"> включают в себя усв</w:t>
      </w:r>
      <w:r w:rsidR="002C5345">
        <w:t>оение детьми нетрадиционных технологий оздоровления организма.</w:t>
      </w:r>
      <w:r w:rsidR="00891CE1">
        <w:t xml:space="preserve"> </w:t>
      </w:r>
      <w:r w:rsidR="00E60266" w:rsidRPr="00E60266">
        <w:rPr>
          <w:b/>
          <w:color w:val="000000" w:themeColor="text1"/>
        </w:rPr>
        <w:t>С 3-4 лет,</w:t>
      </w:r>
      <w:r w:rsidR="00E60266" w:rsidRPr="005F2B1D">
        <w:rPr>
          <w:color w:val="000000" w:themeColor="text1"/>
        </w:rPr>
        <w:t xml:space="preserve"> когда ребенок очень подвижен</w:t>
      </w:r>
      <w:r w:rsidR="005F5318">
        <w:rPr>
          <w:color w:val="000000" w:themeColor="text1"/>
        </w:rPr>
        <w:t>,</w:t>
      </w:r>
      <w:r w:rsidR="00E60266" w:rsidRPr="005F2B1D">
        <w:rPr>
          <w:color w:val="000000" w:themeColor="text1"/>
        </w:rPr>
        <w:t xml:space="preserve"> и в состоянии сам выполнять простые упражнения, уже можно подключать его к занятиям вместе с родителями или отвести его в специальную возрастную группу для занятий йогой.Особенно полезна йога будет гиперактивным детям, которым весьма нелегко </w:t>
      </w:r>
      <w:r w:rsidR="00E60266" w:rsidRPr="00202FCF">
        <w:rPr>
          <w:color w:val="000000" w:themeColor="text1"/>
        </w:rPr>
        <w:t>обуздать свои эмоции.</w:t>
      </w:r>
    </w:p>
    <w:p w14:paraId="7F687EFD" w14:textId="77777777" w:rsidR="00E60266" w:rsidRPr="00202FCF" w:rsidRDefault="00E60266" w:rsidP="00E60266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Маленькие дети очень</w:t>
      </w:r>
      <w:r w:rsidRPr="00202FCF">
        <w:rPr>
          <w:color w:val="000000" w:themeColor="text1"/>
        </w:rPr>
        <w:t xml:space="preserve"> активны и восприимчивы, поэтому занятия йогой</w:t>
      </w:r>
      <w:r>
        <w:rPr>
          <w:color w:val="000000" w:themeColor="text1"/>
        </w:rPr>
        <w:t xml:space="preserve"> проводятся в игровой форме(скорее напоминают</w:t>
      </w:r>
      <w:r w:rsidRPr="00202FCF">
        <w:rPr>
          <w:color w:val="000000" w:themeColor="text1"/>
        </w:rPr>
        <w:t xml:space="preserve"> игру</w:t>
      </w:r>
      <w:r>
        <w:rPr>
          <w:color w:val="000000" w:themeColor="text1"/>
        </w:rPr>
        <w:t>)</w:t>
      </w:r>
      <w:r w:rsidRPr="00202FCF">
        <w:rPr>
          <w:color w:val="000000" w:themeColor="text1"/>
        </w:rPr>
        <w:t xml:space="preserve"> и основываются на подражании. А позы преподаются в легкой, доступной форме. Детям не приходится запоминать сложных названий. Вместо них на занятиях используют имя, того животного или предмета, на который похожа поза («гора», «дерево», «кошка») это развивает память, наблюдательность и воображение ребенка.</w:t>
      </w:r>
    </w:p>
    <w:p w14:paraId="66DCB31C" w14:textId="77777777" w:rsidR="00E60266" w:rsidRDefault="00E60266" w:rsidP="00E60266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hd w:val="clear" w:color="auto" w:fill="FFFFFF"/>
        </w:rPr>
      </w:pPr>
      <w:r w:rsidRPr="00202FCF">
        <w:rPr>
          <w:color w:val="000000" w:themeColor="text1"/>
        </w:rPr>
        <w:t>Детям свойственно открытость, смелость, а также высокая физическая и эмоциональная гибкость, поэтому они постигают йогу гораздо быстрее и успешнее взрослых. В ходе занятий ребенок получает навыки управления своим телом и процессами, происходящими в нем.</w:t>
      </w:r>
      <w:r w:rsidRPr="00E60266">
        <w:rPr>
          <w:color w:val="000000" w:themeColor="text1"/>
          <w:shd w:val="clear" w:color="auto" w:fill="FFFFFF"/>
        </w:rPr>
        <w:t>Детская йога создана отнюдь не для состязаний, именно поэтому при выполнении упражнений от ребенка ни в коем случае нельзя требовать идеальной реализации</w:t>
      </w:r>
      <w:r w:rsidRPr="00E60266">
        <w:rPr>
          <w:rStyle w:val="apple-converted-space"/>
          <w:color w:val="000000" w:themeColor="text1"/>
          <w:shd w:val="clear" w:color="auto" w:fill="FFFFFF"/>
        </w:rPr>
        <w:t> </w:t>
      </w:r>
      <w:hyperlink r:id="rId10" w:history="1">
        <w:r w:rsidRPr="00E60266">
          <w:rPr>
            <w:rStyle w:val="ab"/>
            <w:color w:val="000000" w:themeColor="text1"/>
            <w:shd w:val="clear" w:color="auto" w:fill="FFFFFF"/>
          </w:rPr>
          <w:t>асан</w:t>
        </w:r>
      </w:hyperlink>
      <w:r w:rsidRPr="00E60266">
        <w:rPr>
          <w:color w:val="000000" w:themeColor="text1"/>
          <w:shd w:val="clear" w:color="auto" w:fill="FFFFFF"/>
        </w:rPr>
        <w:t>. Важно, чтобы ребенок делал все упражнения с удовольствием, в меру своих в</w:t>
      </w:r>
      <w:r>
        <w:rPr>
          <w:color w:val="000000" w:themeColor="text1"/>
          <w:shd w:val="clear" w:color="auto" w:fill="FFFFFF"/>
        </w:rPr>
        <w:t>озможностей.</w:t>
      </w:r>
      <w:r w:rsidRPr="00E60266">
        <w:rPr>
          <w:color w:val="000000" w:themeColor="text1"/>
          <w:shd w:val="clear" w:color="auto" w:fill="FFFFFF"/>
        </w:rPr>
        <w:t xml:space="preserve"> Не рекомендуется сочетать йогу с активными физическими занятиями в один и тот же день. Как и для взрослых йогов, для детей желательно соблюдать некоторые правила, например, не заниматься йогой на сытый желудок и др. Мастера йоги советуют детям не обращать внимание на</w:t>
      </w:r>
      <w:r w:rsidRPr="00E60266">
        <w:rPr>
          <w:rStyle w:val="apple-converted-space"/>
          <w:color w:val="000000" w:themeColor="text1"/>
          <w:shd w:val="clear" w:color="auto" w:fill="FFFFFF"/>
        </w:rPr>
        <w:t> </w:t>
      </w:r>
      <w:hyperlink r:id="rId11" w:history="1">
        <w:r w:rsidRPr="00E60266">
          <w:rPr>
            <w:rStyle w:val="ab"/>
            <w:color w:val="000000" w:themeColor="text1"/>
            <w:shd w:val="clear" w:color="auto" w:fill="FFFFFF"/>
          </w:rPr>
          <w:t>дыхание</w:t>
        </w:r>
      </w:hyperlink>
      <w:r w:rsidRPr="00E60266">
        <w:rPr>
          <w:color w:val="000000" w:themeColor="text1"/>
          <w:shd w:val="clear" w:color="auto" w:fill="FFFFFF"/>
        </w:rPr>
        <w:t>, то есть не задерживать его, а дышать произвольно и глубоко.</w:t>
      </w:r>
    </w:p>
    <w:p w14:paraId="3BD0151C" w14:textId="77777777" w:rsidR="00E60266" w:rsidRPr="00E60266" w:rsidRDefault="00E60266" w:rsidP="00E60266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14:paraId="38C6A824" w14:textId="3655D9F3" w:rsidR="00A52187" w:rsidRPr="00E60266" w:rsidRDefault="00A52187" w:rsidP="000628AC">
      <w:pPr>
        <w:jc w:val="both"/>
        <w:rPr>
          <w:b/>
        </w:rPr>
      </w:pPr>
      <w:r w:rsidRPr="00E60266">
        <w:rPr>
          <w:b/>
        </w:rPr>
        <w:lastRenderedPageBreak/>
        <w:t xml:space="preserve">Программа рассчитана на </w:t>
      </w:r>
      <w:r w:rsidR="00F231E0" w:rsidRPr="00E60266">
        <w:rPr>
          <w:b/>
        </w:rPr>
        <w:t>1</w:t>
      </w:r>
      <w:r w:rsidRPr="00E60266">
        <w:rPr>
          <w:b/>
        </w:rPr>
        <w:t xml:space="preserve"> г</w:t>
      </w:r>
      <w:r w:rsidR="00F231E0" w:rsidRPr="00E60266">
        <w:rPr>
          <w:b/>
        </w:rPr>
        <w:t>од</w:t>
      </w:r>
      <w:r w:rsidRPr="00E60266">
        <w:rPr>
          <w:b/>
        </w:rPr>
        <w:t xml:space="preserve"> с детьми </w:t>
      </w:r>
      <w:r w:rsidR="0012451C">
        <w:rPr>
          <w:b/>
        </w:rPr>
        <w:t>3</w:t>
      </w:r>
      <w:r w:rsidR="00EF7CF0">
        <w:rPr>
          <w:b/>
        </w:rPr>
        <w:t xml:space="preserve"> -</w:t>
      </w:r>
      <w:r w:rsidR="0012451C">
        <w:rPr>
          <w:b/>
        </w:rPr>
        <w:t>4</w:t>
      </w:r>
      <w:r w:rsidR="004F4A8E" w:rsidRPr="00E60266">
        <w:rPr>
          <w:b/>
        </w:rPr>
        <w:t xml:space="preserve"> лет</w:t>
      </w:r>
      <w:r w:rsidR="00F231E0" w:rsidRPr="00E60266">
        <w:rPr>
          <w:b/>
        </w:rPr>
        <w:t>,</w:t>
      </w:r>
      <w:r w:rsidR="006E16D8">
        <w:rPr>
          <w:b/>
        </w:rPr>
        <w:t xml:space="preserve"> 31 </w:t>
      </w:r>
      <w:r w:rsidRPr="00E60266">
        <w:rPr>
          <w:b/>
        </w:rPr>
        <w:t>заняти</w:t>
      </w:r>
      <w:r w:rsidR="006E16D8">
        <w:rPr>
          <w:b/>
        </w:rPr>
        <w:t>е</w:t>
      </w:r>
      <w:r w:rsidRPr="00E60266">
        <w:rPr>
          <w:b/>
        </w:rPr>
        <w:t xml:space="preserve"> в год (1 занятие в неделю), длительность одного занятия </w:t>
      </w:r>
      <w:r w:rsidR="00EF7CF0">
        <w:rPr>
          <w:b/>
        </w:rPr>
        <w:t>20</w:t>
      </w:r>
      <w:r w:rsidR="0013664A" w:rsidRPr="00E60266">
        <w:rPr>
          <w:b/>
        </w:rPr>
        <w:t xml:space="preserve"> </w:t>
      </w:r>
      <w:r w:rsidR="00EF7CF0">
        <w:rPr>
          <w:b/>
        </w:rPr>
        <w:t>–</w:t>
      </w:r>
      <w:r w:rsidR="0013664A" w:rsidRPr="00E60266">
        <w:rPr>
          <w:b/>
        </w:rPr>
        <w:t xml:space="preserve"> </w:t>
      </w:r>
      <w:r w:rsidR="00EF7CF0">
        <w:rPr>
          <w:b/>
        </w:rPr>
        <w:t xml:space="preserve">25 </w:t>
      </w:r>
      <w:r w:rsidRPr="00E60266">
        <w:rPr>
          <w:b/>
        </w:rPr>
        <w:t>минут.</w:t>
      </w:r>
    </w:p>
    <w:p w14:paraId="382D462B" w14:textId="77777777" w:rsidR="00F231E0" w:rsidRDefault="00F231E0" w:rsidP="000628AC">
      <w:pPr>
        <w:jc w:val="both"/>
      </w:pPr>
    </w:p>
    <w:p w14:paraId="3BE9B856" w14:textId="77777777" w:rsidR="00A52187" w:rsidRDefault="00A52187" w:rsidP="00EC7A30">
      <w:pPr>
        <w:jc w:val="both"/>
        <w:rPr>
          <w:b/>
          <w:lang w:eastAsia="ar-SA"/>
        </w:rPr>
      </w:pPr>
      <w:r w:rsidRPr="00D14F52">
        <w:rPr>
          <w:b/>
          <w:lang w:eastAsia="ar-SA"/>
        </w:rPr>
        <w:t xml:space="preserve">Ожидаемые результаты. </w:t>
      </w:r>
    </w:p>
    <w:p w14:paraId="1051977B" w14:textId="77777777" w:rsidR="004F4A8E" w:rsidRPr="002744A7" w:rsidRDefault="004F4A8E" w:rsidP="00EC7A30">
      <w:pPr>
        <w:jc w:val="both"/>
        <w:rPr>
          <w:szCs w:val="24"/>
        </w:rPr>
      </w:pPr>
      <w:r w:rsidRPr="002744A7">
        <w:rPr>
          <w:szCs w:val="24"/>
        </w:rPr>
        <w:t>- ребёнок знает  о значении и пользе йоги для  своего организма;</w:t>
      </w:r>
    </w:p>
    <w:p w14:paraId="252D142A" w14:textId="3542E483" w:rsidR="004F4A8E" w:rsidRPr="002744A7" w:rsidRDefault="004F4A8E" w:rsidP="00EC7A30">
      <w:pPr>
        <w:jc w:val="both"/>
        <w:rPr>
          <w:szCs w:val="24"/>
        </w:rPr>
      </w:pPr>
      <w:r w:rsidRPr="002744A7">
        <w:rPr>
          <w:szCs w:val="24"/>
        </w:rPr>
        <w:t>- знает термины, касающихся йоге, например</w:t>
      </w:r>
      <w:r w:rsidR="00927537">
        <w:rPr>
          <w:szCs w:val="24"/>
        </w:rPr>
        <w:t>: «асаны»,</w:t>
      </w:r>
      <w:r w:rsidR="00202FCF">
        <w:rPr>
          <w:szCs w:val="24"/>
        </w:rPr>
        <w:t xml:space="preserve"> правильное дыхание,</w:t>
      </w:r>
      <w:r w:rsidR="00891CE1">
        <w:rPr>
          <w:szCs w:val="24"/>
        </w:rPr>
        <w:t xml:space="preserve"> </w:t>
      </w:r>
      <w:r w:rsidRPr="002744A7">
        <w:rPr>
          <w:szCs w:val="24"/>
        </w:rPr>
        <w:t>«ме</w:t>
      </w:r>
      <w:r w:rsidR="00927537">
        <w:rPr>
          <w:szCs w:val="24"/>
        </w:rPr>
        <w:t xml:space="preserve">дитация», «релаксация» </w:t>
      </w:r>
      <w:r w:rsidRPr="002744A7">
        <w:rPr>
          <w:szCs w:val="24"/>
        </w:rPr>
        <w:t xml:space="preserve"> и т.д. и умеет использовать их на практических занятиях;</w:t>
      </w:r>
    </w:p>
    <w:p w14:paraId="4D6B57DD" w14:textId="77777777" w:rsidR="004F4A8E" w:rsidRPr="002744A7" w:rsidRDefault="004F4A8E" w:rsidP="00EC7A30">
      <w:pPr>
        <w:jc w:val="both"/>
        <w:rPr>
          <w:szCs w:val="24"/>
        </w:rPr>
      </w:pPr>
      <w:r w:rsidRPr="002744A7">
        <w:rPr>
          <w:szCs w:val="24"/>
        </w:rPr>
        <w:t>-у ребенка хорошо развиты гибкость, координация и пластика движения тела, творческие способности;</w:t>
      </w:r>
    </w:p>
    <w:p w14:paraId="2A169380" w14:textId="77777777" w:rsidR="004F4A8E" w:rsidRPr="002744A7" w:rsidRDefault="004F4A8E" w:rsidP="00EC7A30">
      <w:pPr>
        <w:jc w:val="both"/>
        <w:rPr>
          <w:szCs w:val="24"/>
        </w:rPr>
      </w:pPr>
      <w:r w:rsidRPr="002744A7">
        <w:rPr>
          <w:szCs w:val="24"/>
        </w:rPr>
        <w:t>- происходит профилактика заболеваний  позвоночника (сколиоз), суставов, дыхательных и внутренних органов;</w:t>
      </w:r>
    </w:p>
    <w:p w14:paraId="3F2563A7" w14:textId="77777777" w:rsidR="004F4A8E" w:rsidRPr="002744A7" w:rsidRDefault="004F4A8E" w:rsidP="00EC7A30">
      <w:pPr>
        <w:jc w:val="both"/>
        <w:rPr>
          <w:szCs w:val="24"/>
        </w:rPr>
      </w:pPr>
      <w:r w:rsidRPr="002744A7">
        <w:rPr>
          <w:szCs w:val="24"/>
        </w:rPr>
        <w:t>- развивается умение сохранять спокойствие, душевное и эмоциональное равновесие, внимание</w:t>
      </w:r>
      <w:r w:rsidR="0097108E">
        <w:rPr>
          <w:szCs w:val="24"/>
        </w:rPr>
        <w:t>;</w:t>
      </w:r>
    </w:p>
    <w:p w14:paraId="186CC274" w14:textId="77777777" w:rsidR="00872541" w:rsidRDefault="004F4A8E" w:rsidP="00EC7A30">
      <w:pPr>
        <w:widowControl w:val="0"/>
        <w:suppressAutoHyphens/>
        <w:autoSpaceDE w:val="0"/>
        <w:jc w:val="both"/>
        <w:rPr>
          <w:lang w:eastAsia="ar-SA"/>
        </w:rPr>
      </w:pPr>
      <w:r>
        <w:rPr>
          <w:lang w:eastAsia="ar-SA"/>
        </w:rPr>
        <w:t>- п</w:t>
      </w:r>
      <w:r w:rsidR="00A52187" w:rsidRPr="00D14F52">
        <w:rPr>
          <w:lang w:eastAsia="ar-SA"/>
        </w:rPr>
        <w:t>оложительная работа в кружке сказывается на формировании взаимоотноше</w:t>
      </w:r>
      <w:r w:rsidR="00872541">
        <w:rPr>
          <w:lang w:eastAsia="ar-SA"/>
        </w:rPr>
        <w:t xml:space="preserve">ний между детьми. Они научатся </w:t>
      </w:r>
      <w:r w:rsidR="00A52187" w:rsidRPr="00D14F52">
        <w:rPr>
          <w:lang w:eastAsia="ar-SA"/>
        </w:rPr>
        <w:t>помогать друг др</w:t>
      </w:r>
      <w:r>
        <w:rPr>
          <w:lang w:eastAsia="ar-SA"/>
        </w:rPr>
        <w:t>угу, делиться с ближним</w:t>
      </w:r>
      <w:r w:rsidR="006C0C78">
        <w:rPr>
          <w:lang w:eastAsia="ar-SA"/>
        </w:rPr>
        <w:t xml:space="preserve">и </w:t>
      </w:r>
      <w:r>
        <w:rPr>
          <w:lang w:eastAsia="ar-SA"/>
        </w:rPr>
        <w:t xml:space="preserve"> новыми ощущениями.</w:t>
      </w:r>
    </w:p>
    <w:p w14:paraId="1F6CAC3E" w14:textId="77777777" w:rsidR="00887AC6" w:rsidRDefault="00887AC6" w:rsidP="00707C76">
      <w:pPr>
        <w:widowControl w:val="0"/>
        <w:suppressAutoHyphens/>
        <w:autoSpaceDE w:val="0"/>
        <w:jc w:val="both"/>
        <w:rPr>
          <w:lang w:eastAsia="ar-SA"/>
        </w:rPr>
      </w:pPr>
    </w:p>
    <w:p w14:paraId="271880AB" w14:textId="77777777" w:rsidR="00887AC6" w:rsidRDefault="00887AC6" w:rsidP="00707C76">
      <w:pPr>
        <w:widowControl w:val="0"/>
        <w:suppressAutoHyphens/>
        <w:autoSpaceDE w:val="0"/>
        <w:jc w:val="both"/>
        <w:rPr>
          <w:lang w:eastAsia="ar-SA"/>
        </w:rPr>
      </w:pPr>
    </w:p>
    <w:p w14:paraId="720CF829" w14:textId="77777777" w:rsidR="00887AC6" w:rsidRDefault="00887AC6" w:rsidP="00707C76">
      <w:pPr>
        <w:widowControl w:val="0"/>
        <w:suppressAutoHyphens/>
        <w:autoSpaceDE w:val="0"/>
        <w:jc w:val="both"/>
        <w:rPr>
          <w:lang w:eastAsia="ar-SA"/>
        </w:rPr>
      </w:pPr>
    </w:p>
    <w:p w14:paraId="76992724" w14:textId="77777777" w:rsidR="00E60266" w:rsidRDefault="00E60266" w:rsidP="00707C76">
      <w:pPr>
        <w:widowControl w:val="0"/>
        <w:suppressAutoHyphens/>
        <w:autoSpaceDE w:val="0"/>
        <w:jc w:val="both"/>
        <w:rPr>
          <w:lang w:eastAsia="ar-SA"/>
        </w:rPr>
      </w:pPr>
    </w:p>
    <w:p w14:paraId="6C7F7FCB" w14:textId="77777777" w:rsidR="00E60266" w:rsidRDefault="00E60266" w:rsidP="00707C76">
      <w:pPr>
        <w:widowControl w:val="0"/>
        <w:suppressAutoHyphens/>
        <w:autoSpaceDE w:val="0"/>
        <w:jc w:val="both"/>
        <w:rPr>
          <w:lang w:eastAsia="ar-SA"/>
        </w:rPr>
      </w:pPr>
    </w:p>
    <w:p w14:paraId="7256885A" w14:textId="77777777" w:rsidR="00E60266" w:rsidRDefault="00E60266" w:rsidP="00707C76">
      <w:pPr>
        <w:widowControl w:val="0"/>
        <w:suppressAutoHyphens/>
        <w:autoSpaceDE w:val="0"/>
        <w:jc w:val="both"/>
        <w:rPr>
          <w:lang w:eastAsia="ar-SA"/>
        </w:rPr>
      </w:pPr>
    </w:p>
    <w:p w14:paraId="7CB9DD67" w14:textId="77777777" w:rsidR="00E60266" w:rsidRDefault="00E60266" w:rsidP="00707C76">
      <w:pPr>
        <w:widowControl w:val="0"/>
        <w:suppressAutoHyphens/>
        <w:autoSpaceDE w:val="0"/>
        <w:jc w:val="both"/>
        <w:rPr>
          <w:lang w:eastAsia="ar-SA"/>
        </w:rPr>
      </w:pPr>
    </w:p>
    <w:p w14:paraId="016FAA3D" w14:textId="77777777" w:rsidR="00E60266" w:rsidRDefault="00E60266" w:rsidP="00707C76">
      <w:pPr>
        <w:widowControl w:val="0"/>
        <w:suppressAutoHyphens/>
        <w:autoSpaceDE w:val="0"/>
        <w:jc w:val="both"/>
        <w:rPr>
          <w:lang w:eastAsia="ar-SA"/>
        </w:rPr>
      </w:pPr>
    </w:p>
    <w:p w14:paraId="33E29657" w14:textId="77777777" w:rsidR="00E60266" w:rsidRDefault="00E60266" w:rsidP="00707C76">
      <w:pPr>
        <w:widowControl w:val="0"/>
        <w:suppressAutoHyphens/>
        <w:autoSpaceDE w:val="0"/>
        <w:jc w:val="both"/>
        <w:rPr>
          <w:lang w:eastAsia="ar-SA"/>
        </w:rPr>
      </w:pPr>
    </w:p>
    <w:p w14:paraId="16AE5995" w14:textId="77777777" w:rsidR="00E60266" w:rsidRDefault="00E60266" w:rsidP="00707C76">
      <w:pPr>
        <w:widowControl w:val="0"/>
        <w:suppressAutoHyphens/>
        <w:autoSpaceDE w:val="0"/>
        <w:jc w:val="both"/>
        <w:rPr>
          <w:lang w:eastAsia="ar-SA"/>
        </w:rPr>
      </w:pPr>
    </w:p>
    <w:p w14:paraId="39AF5D2B" w14:textId="77777777" w:rsidR="00E60266" w:rsidRDefault="00E60266" w:rsidP="00707C76">
      <w:pPr>
        <w:widowControl w:val="0"/>
        <w:suppressAutoHyphens/>
        <w:autoSpaceDE w:val="0"/>
        <w:jc w:val="both"/>
        <w:rPr>
          <w:lang w:eastAsia="ar-SA"/>
        </w:rPr>
      </w:pPr>
    </w:p>
    <w:p w14:paraId="17960703" w14:textId="77777777" w:rsidR="00E60266" w:rsidRDefault="00E60266" w:rsidP="00707C76">
      <w:pPr>
        <w:widowControl w:val="0"/>
        <w:suppressAutoHyphens/>
        <w:autoSpaceDE w:val="0"/>
        <w:jc w:val="both"/>
        <w:rPr>
          <w:lang w:eastAsia="ar-SA"/>
        </w:rPr>
      </w:pPr>
    </w:p>
    <w:p w14:paraId="7197CBB6" w14:textId="77777777" w:rsidR="00E60266" w:rsidRDefault="00E60266" w:rsidP="00707C76">
      <w:pPr>
        <w:widowControl w:val="0"/>
        <w:suppressAutoHyphens/>
        <w:autoSpaceDE w:val="0"/>
        <w:jc w:val="both"/>
        <w:rPr>
          <w:lang w:eastAsia="ar-SA"/>
        </w:rPr>
      </w:pPr>
    </w:p>
    <w:p w14:paraId="676F0C36" w14:textId="77777777" w:rsidR="00E60266" w:rsidRDefault="00E60266" w:rsidP="00707C76">
      <w:pPr>
        <w:widowControl w:val="0"/>
        <w:suppressAutoHyphens/>
        <w:autoSpaceDE w:val="0"/>
        <w:jc w:val="both"/>
        <w:rPr>
          <w:lang w:eastAsia="ar-SA"/>
        </w:rPr>
      </w:pPr>
    </w:p>
    <w:p w14:paraId="2A3460A4" w14:textId="77777777" w:rsidR="00E60266" w:rsidRDefault="00E60266" w:rsidP="00707C76">
      <w:pPr>
        <w:widowControl w:val="0"/>
        <w:suppressAutoHyphens/>
        <w:autoSpaceDE w:val="0"/>
        <w:jc w:val="both"/>
        <w:rPr>
          <w:lang w:eastAsia="ar-SA"/>
        </w:rPr>
      </w:pPr>
    </w:p>
    <w:p w14:paraId="366C3212" w14:textId="77777777" w:rsidR="00E60266" w:rsidRDefault="00E60266" w:rsidP="00707C76">
      <w:pPr>
        <w:widowControl w:val="0"/>
        <w:suppressAutoHyphens/>
        <w:autoSpaceDE w:val="0"/>
        <w:jc w:val="both"/>
        <w:rPr>
          <w:lang w:eastAsia="ar-SA"/>
        </w:rPr>
      </w:pPr>
    </w:p>
    <w:p w14:paraId="6FC9A2BF" w14:textId="77777777" w:rsidR="00E60266" w:rsidRDefault="00E60266" w:rsidP="00707C76">
      <w:pPr>
        <w:widowControl w:val="0"/>
        <w:suppressAutoHyphens/>
        <w:autoSpaceDE w:val="0"/>
        <w:jc w:val="both"/>
        <w:rPr>
          <w:lang w:eastAsia="ar-SA"/>
        </w:rPr>
      </w:pPr>
    </w:p>
    <w:p w14:paraId="25755ACC" w14:textId="77777777" w:rsidR="00E60266" w:rsidRDefault="00E60266" w:rsidP="00707C76">
      <w:pPr>
        <w:widowControl w:val="0"/>
        <w:suppressAutoHyphens/>
        <w:autoSpaceDE w:val="0"/>
        <w:jc w:val="both"/>
        <w:rPr>
          <w:lang w:eastAsia="ar-SA"/>
        </w:rPr>
      </w:pPr>
    </w:p>
    <w:p w14:paraId="2228FCAF" w14:textId="77777777" w:rsidR="00B3737C" w:rsidRDefault="00B3737C" w:rsidP="00707C76">
      <w:pPr>
        <w:widowControl w:val="0"/>
        <w:suppressAutoHyphens/>
        <w:autoSpaceDE w:val="0"/>
        <w:jc w:val="both"/>
        <w:rPr>
          <w:lang w:eastAsia="ar-SA"/>
        </w:rPr>
      </w:pPr>
    </w:p>
    <w:p w14:paraId="19727E5F" w14:textId="77777777" w:rsidR="00B3737C" w:rsidRDefault="00B3737C" w:rsidP="00707C76">
      <w:pPr>
        <w:widowControl w:val="0"/>
        <w:suppressAutoHyphens/>
        <w:autoSpaceDE w:val="0"/>
        <w:jc w:val="both"/>
        <w:rPr>
          <w:lang w:eastAsia="ar-SA"/>
        </w:rPr>
      </w:pPr>
    </w:p>
    <w:p w14:paraId="5866D036" w14:textId="77777777" w:rsidR="00B3737C" w:rsidRDefault="00B3737C" w:rsidP="00707C76">
      <w:pPr>
        <w:widowControl w:val="0"/>
        <w:suppressAutoHyphens/>
        <w:autoSpaceDE w:val="0"/>
        <w:jc w:val="both"/>
        <w:rPr>
          <w:lang w:eastAsia="ar-SA"/>
        </w:rPr>
      </w:pPr>
    </w:p>
    <w:p w14:paraId="7B4E8F51" w14:textId="77777777" w:rsidR="004F1EDD" w:rsidRDefault="004F1EDD" w:rsidP="00707C76">
      <w:pPr>
        <w:widowControl w:val="0"/>
        <w:suppressAutoHyphens/>
        <w:autoSpaceDE w:val="0"/>
        <w:jc w:val="both"/>
        <w:rPr>
          <w:lang w:eastAsia="ar-SA"/>
        </w:rPr>
      </w:pPr>
    </w:p>
    <w:p w14:paraId="0FDCFF41" w14:textId="77777777" w:rsidR="002659EF" w:rsidRPr="0079116F" w:rsidRDefault="002659EF" w:rsidP="000628AC">
      <w:pPr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szCs w:val="24"/>
          <w:lang w:val="en-US"/>
        </w:rPr>
        <w:lastRenderedPageBreak/>
        <w:t>II</w:t>
      </w:r>
      <w:r w:rsidR="00B3737C">
        <w:rPr>
          <w:rFonts w:cs="Times New Roman"/>
          <w:b/>
          <w:szCs w:val="24"/>
        </w:rPr>
        <w:t xml:space="preserve">. </w:t>
      </w:r>
      <w:r w:rsidR="00B3737C" w:rsidRPr="00B3737C">
        <w:rPr>
          <w:rFonts w:cs="Times New Roman"/>
          <w:b/>
          <w:sz w:val="28"/>
          <w:szCs w:val="28"/>
        </w:rPr>
        <w:t>Содержательный раздел</w:t>
      </w:r>
    </w:p>
    <w:p w14:paraId="2C391896" w14:textId="77777777" w:rsidR="002659EF" w:rsidRPr="0079116F" w:rsidRDefault="002659EF" w:rsidP="000628AC">
      <w:pPr>
        <w:jc w:val="both"/>
        <w:rPr>
          <w:rFonts w:cs="Times New Roman"/>
          <w:szCs w:val="24"/>
          <w:u w:val="single"/>
        </w:rPr>
      </w:pPr>
    </w:p>
    <w:p w14:paraId="25710045" w14:textId="77777777" w:rsidR="002659EF" w:rsidRDefault="00E66FE1" w:rsidP="000628AC">
      <w:pPr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2.1. </w:t>
      </w:r>
      <w:r w:rsidR="002659EF" w:rsidRPr="0079116F">
        <w:rPr>
          <w:rFonts w:cs="Times New Roman"/>
          <w:b/>
          <w:bCs/>
          <w:szCs w:val="24"/>
        </w:rPr>
        <w:t>Образовательная область «</w:t>
      </w:r>
      <w:r w:rsidR="004F4A8E">
        <w:rPr>
          <w:rFonts w:cs="Times New Roman"/>
          <w:b/>
          <w:bCs/>
          <w:szCs w:val="24"/>
        </w:rPr>
        <w:t>Физическое</w:t>
      </w:r>
      <w:r w:rsidR="002659EF">
        <w:rPr>
          <w:rFonts w:cs="Times New Roman"/>
          <w:b/>
          <w:bCs/>
          <w:szCs w:val="24"/>
        </w:rPr>
        <w:t xml:space="preserve"> развитие</w:t>
      </w:r>
      <w:r w:rsidR="002659EF" w:rsidRPr="0079116F">
        <w:rPr>
          <w:rFonts w:cs="Times New Roman"/>
          <w:b/>
          <w:bCs/>
          <w:szCs w:val="24"/>
        </w:rPr>
        <w:t>»</w:t>
      </w:r>
    </w:p>
    <w:p w14:paraId="7B241F5E" w14:textId="77777777" w:rsidR="00452CB2" w:rsidRPr="0079116F" w:rsidRDefault="00452CB2" w:rsidP="000628AC">
      <w:pPr>
        <w:jc w:val="both"/>
        <w:rPr>
          <w:rFonts w:cs="Times New Roman"/>
          <w:b/>
          <w:bCs/>
          <w:szCs w:val="24"/>
        </w:rPr>
      </w:pPr>
    </w:p>
    <w:p w14:paraId="33D46437" w14:textId="77777777" w:rsidR="002659EF" w:rsidRPr="002659EF" w:rsidRDefault="00E66FE1" w:rsidP="000628AC">
      <w:pPr>
        <w:jc w:val="both"/>
        <w:rPr>
          <w:rFonts w:cs="Times New Roman"/>
          <w:b/>
          <w:bCs/>
          <w:i/>
          <w:szCs w:val="24"/>
        </w:rPr>
      </w:pPr>
      <w:r>
        <w:rPr>
          <w:rFonts w:cs="Times New Roman"/>
          <w:b/>
          <w:bCs/>
          <w:szCs w:val="24"/>
        </w:rPr>
        <w:t xml:space="preserve">2.2 </w:t>
      </w:r>
      <w:r w:rsidR="002659EF" w:rsidRPr="0079116F">
        <w:rPr>
          <w:rFonts w:cs="Times New Roman"/>
          <w:b/>
          <w:bCs/>
          <w:szCs w:val="24"/>
        </w:rPr>
        <w:t xml:space="preserve">Вид организованной образовательной деятельности: </w:t>
      </w:r>
      <w:r w:rsidR="00927537">
        <w:rPr>
          <w:rFonts w:cs="Times New Roman"/>
          <w:b/>
          <w:bCs/>
          <w:i/>
          <w:szCs w:val="24"/>
        </w:rPr>
        <w:t>физическая культура (йога)</w:t>
      </w:r>
    </w:p>
    <w:p w14:paraId="7615709D" w14:textId="77777777" w:rsidR="002659EF" w:rsidRDefault="002659EF" w:rsidP="000628AC">
      <w:pPr>
        <w:jc w:val="both"/>
        <w:rPr>
          <w:b/>
        </w:rPr>
      </w:pPr>
    </w:p>
    <w:p w14:paraId="2F8E20AF" w14:textId="77777777" w:rsidR="00E705EF" w:rsidRDefault="00E66FE1" w:rsidP="000628AC">
      <w:pPr>
        <w:autoSpaceDE w:val="0"/>
        <w:autoSpaceDN w:val="0"/>
        <w:adjustRightInd w:val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2.3. </w:t>
      </w:r>
      <w:r w:rsidR="00E705EF" w:rsidRPr="0079116F">
        <w:rPr>
          <w:rFonts w:cs="Times New Roman"/>
          <w:b/>
          <w:szCs w:val="24"/>
        </w:rPr>
        <w:t>Режим реализации программы</w:t>
      </w:r>
    </w:p>
    <w:p w14:paraId="7A88B7E8" w14:textId="77777777" w:rsidR="00452CB2" w:rsidRPr="0079116F" w:rsidRDefault="00452CB2" w:rsidP="000628AC">
      <w:pPr>
        <w:autoSpaceDE w:val="0"/>
        <w:autoSpaceDN w:val="0"/>
        <w:adjustRightInd w:val="0"/>
        <w:jc w:val="both"/>
        <w:rPr>
          <w:rFonts w:cs="Times New Roman"/>
          <w:b/>
          <w:szCs w:val="24"/>
        </w:rPr>
      </w:pPr>
    </w:p>
    <w:tbl>
      <w:tblPr>
        <w:tblW w:w="136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35"/>
        <w:gridCol w:w="4107"/>
        <w:gridCol w:w="2737"/>
        <w:gridCol w:w="3220"/>
      </w:tblGrid>
      <w:tr w:rsidR="00E705EF" w:rsidRPr="00DC77FC" w14:paraId="0C4834EF" w14:textId="77777777" w:rsidTr="006E16D8">
        <w:trPr>
          <w:jc w:val="center"/>
        </w:trPr>
        <w:tc>
          <w:tcPr>
            <w:tcW w:w="3635" w:type="dxa"/>
          </w:tcPr>
          <w:p w14:paraId="6A04336B" w14:textId="77777777" w:rsidR="00E705EF" w:rsidRPr="00DC77FC" w:rsidRDefault="00E705EF" w:rsidP="000628AC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</w:rPr>
            </w:pPr>
            <w:r w:rsidRPr="00DC77FC">
              <w:rPr>
                <w:rFonts w:cs="Times New Roman"/>
                <w:b/>
                <w:sz w:val="22"/>
              </w:rPr>
              <w:t>Общее количество образовательных ситуаций в год</w:t>
            </w:r>
          </w:p>
        </w:tc>
        <w:tc>
          <w:tcPr>
            <w:tcW w:w="4107" w:type="dxa"/>
          </w:tcPr>
          <w:p w14:paraId="3E357EB1" w14:textId="77777777" w:rsidR="00E705EF" w:rsidRPr="00DC77FC" w:rsidRDefault="00E705EF" w:rsidP="006E16D8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</w:rPr>
            </w:pPr>
            <w:r w:rsidRPr="00DC77FC">
              <w:rPr>
                <w:rFonts w:cs="Times New Roman"/>
                <w:b/>
                <w:sz w:val="22"/>
              </w:rPr>
              <w:t xml:space="preserve">Количество </w:t>
            </w:r>
            <w:r w:rsidR="006E16D8">
              <w:rPr>
                <w:rFonts w:cs="Times New Roman"/>
                <w:b/>
                <w:sz w:val="22"/>
              </w:rPr>
              <w:t xml:space="preserve">ООД </w:t>
            </w:r>
            <w:r w:rsidRPr="00DC77FC">
              <w:rPr>
                <w:rFonts w:cs="Times New Roman"/>
                <w:b/>
                <w:sz w:val="22"/>
              </w:rPr>
              <w:t>в неделю</w:t>
            </w:r>
          </w:p>
        </w:tc>
        <w:tc>
          <w:tcPr>
            <w:tcW w:w="2737" w:type="dxa"/>
          </w:tcPr>
          <w:p w14:paraId="254A1894" w14:textId="77777777" w:rsidR="00E705EF" w:rsidRPr="00DC77FC" w:rsidRDefault="00E705EF" w:rsidP="000628AC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</w:rPr>
            </w:pPr>
            <w:r w:rsidRPr="00DC77FC">
              <w:rPr>
                <w:rFonts w:cs="Times New Roman"/>
                <w:b/>
                <w:sz w:val="22"/>
              </w:rPr>
              <w:t>Длительность</w:t>
            </w:r>
            <w:r w:rsidR="006E16D8">
              <w:rPr>
                <w:rFonts w:cs="Times New Roman"/>
                <w:b/>
                <w:sz w:val="22"/>
              </w:rPr>
              <w:t xml:space="preserve"> ООД</w:t>
            </w:r>
          </w:p>
        </w:tc>
        <w:tc>
          <w:tcPr>
            <w:tcW w:w="3220" w:type="dxa"/>
          </w:tcPr>
          <w:p w14:paraId="269DBC29" w14:textId="77777777" w:rsidR="00E705EF" w:rsidRPr="00DC77FC" w:rsidRDefault="00E705EF" w:rsidP="000628AC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</w:rPr>
            </w:pPr>
            <w:r w:rsidRPr="00DC77FC">
              <w:rPr>
                <w:rFonts w:cs="Times New Roman"/>
                <w:b/>
                <w:sz w:val="22"/>
              </w:rPr>
              <w:t>Форма организации образовательного процесса</w:t>
            </w:r>
          </w:p>
        </w:tc>
      </w:tr>
      <w:tr w:rsidR="00E705EF" w:rsidRPr="0079116F" w14:paraId="55691268" w14:textId="77777777" w:rsidTr="006E16D8">
        <w:trPr>
          <w:trHeight w:val="523"/>
          <w:jc w:val="center"/>
        </w:trPr>
        <w:tc>
          <w:tcPr>
            <w:tcW w:w="3635" w:type="dxa"/>
            <w:vAlign w:val="center"/>
          </w:tcPr>
          <w:p w14:paraId="4923659A" w14:textId="77777777" w:rsidR="00707C76" w:rsidRDefault="00707C76" w:rsidP="000628AC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  <w:p w14:paraId="6DFDA84C" w14:textId="77777777" w:rsidR="00E705EF" w:rsidRDefault="009E5EAA" w:rsidP="000628AC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</w:t>
            </w:r>
          </w:p>
          <w:p w14:paraId="372E6645" w14:textId="77777777" w:rsidR="00707C76" w:rsidRPr="0079116F" w:rsidRDefault="00707C76" w:rsidP="000628AC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107" w:type="dxa"/>
            <w:vAlign w:val="center"/>
          </w:tcPr>
          <w:p w14:paraId="0A1625E2" w14:textId="77777777" w:rsidR="00E705EF" w:rsidRPr="0079116F" w:rsidRDefault="00E705EF" w:rsidP="000628AC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1</w:t>
            </w:r>
          </w:p>
        </w:tc>
        <w:tc>
          <w:tcPr>
            <w:tcW w:w="2737" w:type="dxa"/>
            <w:vAlign w:val="center"/>
          </w:tcPr>
          <w:p w14:paraId="0EB80727" w14:textId="77777777" w:rsidR="00E705EF" w:rsidRPr="0079116F" w:rsidRDefault="00EF7CF0" w:rsidP="000628AC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  <w:r w:rsidR="0013664A">
              <w:rPr>
                <w:rFonts w:cs="Times New Roman"/>
                <w:szCs w:val="24"/>
              </w:rPr>
              <w:t xml:space="preserve"> - </w:t>
            </w:r>
            <w:r>
              <w:rPr>
                <w:rFonts w:cs="Times New Roman"/>
                <w:szCs w:val="24"/>
              </w:rPr>
              <w:t>25</w:t>
            </w:r>
            <w:r w:rsidR="00E705EF" w:rsidRPr="0079116F">
              <w:rPr>
                <w:rFonts w:cs="Times New Roman"/>
                <w:szCs w:val="24"/>
              </w:rPr>
              <w:t xml:space="preserve"> мин.</w:t>
            </w:r>
          </w:p>
        </w:tc>
        <w:tc>
          <w:tcPr>
            <w:tcW w:w="3220" w:type="dxa"/>
            <w:vAlign w:val="center"/>
          </w:tcPr>
          <w:p w14:paraId="44F7118C" w14:textId="77777777" w:rsidR="00E705EF" w:rsidRPr="0079116F" w:rsidRDefault="00E705EF" w:rsidP="000628AC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Групповая</w:t>
            </w:r>
          </w:p>
        </w:tc>
      </w:tr>
    </w:tbl>
    <w:p w14:paraId="3AF404DC" w14:textId="77777777" w:rsidR="00E705EF" w:rsidRDefault="00E705EF" w:rsidP="000628AC">
      <w:pPr>
        <w:tabs>
          <w:tab w:val="left" w:pos="753"/>
        </w:tabs>
        <w:jc w:val="both"/>
        <w:rPr>
          <w:rFonts w:cs="Times New Roman"/>
          <w:szCs w:val="24"/>
        </w:rPr>
      </w:pPr>
    </w:p>
    <w:p w14:paraId="3E6B4709" w14:textId="77777777" w:rsidR="00A41CAA" w:rsidRPr="00A41CAA" w:rsidRDefault="00A41CAA" w:rsidP="00A41CAA">
      <w:pPr>
        <w:rPr>
          <w:b/>
          <w:szCs w:val="24"/>
        </w:rPr>
      </w:pPr>
      <w:r w:rsidRPr="00A41CAA">
        <w:rPr>
          <w:b/>
          <w:szCs w:val="24"/>
        </w:rPr>
        <w:t>Дни и часы занятий:</w:t>
      </w:r>
    </w:p>
    <w:p w14:paraId="3490F950" w14:textId="77777777" w:rsidR="00A41CAA" w:rsidRDefault="00A41CAA" w:rsidP="00A41CAA">
      <w:pPr>
        <w:rPr>
          <w:sz w:val="28"/>
          <w:szCs w:val="28"/>
        </w:rPr>
      </w:pPr>
    </w:p>
    <w:tbl>
      <w:tblPr>
        <w:tblW w:w="4751" w:type="pct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00"/>
        <w:gridCol w:w="4743"/>
        <w:gridCol w:w="4738"/>
      </w:tblGrid>
      <w:tr w:rsidR="00A41CAA" w14:paraId="3BAB0AEA" w14:textId="77777777" w:rsidTr="00A41CAA">
        <w:trPr>
          <w:trHeight w:val="869"/>
        </w:trPr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521F" w14:textId="77777777" w:rsidR="00A41CAA" w:rsidRPr="0004651A" w:rsidRDefault="00A41CAA" w:rsidP="00CE5023">
            <w:pPr>
              <w:spacing w:line="360" w:lineRule="auto"/>
              <w:rPr>
                <w:szCs w:val="24"/>
              </w:rPr>
            </w:pPr>
            <w:r w:rsidRPr="0004651A">
              <w:rPr>
                <w:szCs w:val="24"/>
              </w:rPr>
              <w:t>1 подгруппа</w:t>
            </w:r>
          </w:p>
        </w:tc>
        <w:tc>
          <w:tcPr>
            <w:tcW w:w="1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043DB" w14:textId="77777777" w:rsidR="00A41CAA" w:rsidRDefault="00EF7CF0" w:rsidP="00CE5023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пятница</w:t>
            </w:r>
          </w:p>
          <w:p w14:paraId="1188052C" w14:textId="77777777" w:rsidR="00A41CAA" w:rsidRPr="0004651A" w:rsidRDefault="00A41CAA" w:rsidP="00CE5023">
            <w:pPr>
              <w:spacing w:line="360" w:lineRule="auto"/>
              <w:rPr>
                <w:szCs w:val="24"/>
              </w:rPr>
            </w:pP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2FF1" w14:textId="77777777" w:rsidR="00A41CAA" w:rsidRPr="0004651A" w:rsidRDefault="00A41CAA" w:rsidP="00CE5023">
            <w:pPr>
              <w:spacing w:line="360" w:lineRule="auto"/>
              <w:rPr>
                <w:szCs w:val="24"/>
              </w:rPr>
            </w:pPr>
            <w:r w:rsidRPr="0004651A">
              <w:rPr>
                <w:szCs w:val="24"/>
              </w:rPr>
              <w:t>1</w:t>
            </w:r>
            <w:r w:rsidR="00EF7CF0">
              <w:rPr>
                <w:szCs w:val="24"/>
              </w:rPr>
              <w:t>5.00 – 15.25</w:t>
            </w:r>
          </w:p>
        </w:tc>
      </w:tr>
    </w:tbl>
    <w:p w14:paraId="2BCE8F19" w14:textId="77777777" w:rsidR="00A41CAA" w:rsidRPr="0079116F" w:rsidRDefault="00A41CAA" w:rsidP="000628AC">
      <w:pPr>
        <w:tabs>
          <w:tab w:val="left" w:pos="753"/>
        </w:tabs>
        <w:jc w:val="both"/>
        <w:rPr>
          <w:rFonts w:cs="Times New Roman"/>
          <w:szCs w:val="24"/>
        </w:rPr>
      </w:pPr>
    </w:p>
    <w:p w14:paraId="2E546EA0" w14:textId="3C2FF4A8" w:rsidR="00452CB2" w:rsidRPr="00ED59F8" w:rsidRDefault="00E66FE1" w:rsidP="000628AC">
      <w:pPr>
        <w:jc w:val="both"/>
        <w:rPr>
          <w:rFonts w:cs="Times New Roman"/>
          <w:b/>
          <w:color w:val="000000"/>
          <w:szCs w:val="24"/>
        </w:rPr>
      </w:pPr>
      <w:r>
        <w:rPr>
          <w:rFonts w:cs="Times New Roman"/>
          <w:b/>
          <w:szCs w:val="24"/>
        </w:rPr>
        <w:t xml:space="preserve">2.4. </w:t>
      </w:r>
      <w:r w:rsidR="00452CB2">
        <w:rPr>
          <w:rFonts w:cs="Times New Roman"/>
          <w:b/>
          <w:szCs w:val="24"/>
        </w:rPr>
        <w:t xml:space="preserve">Количество учебных </w:t>
      </w:r>
      <w:r w:rsidR="00EF7CF0">
        <w:rPr>
          <w:rFonts w:cs="Times New Roman"/>
          <w:b/>
          <w:szCs w:val="24"/>
        </w:rPr>
        <w:t>недель на  период 202</w:t>
      </w:r>
      <w:r w:rsidR="00891CE1">
        <w:rPr>
          <w:rFonts w:cs="Times New Roman"/>
          <w:b/>
          <w:szCs w:val="24"/>
        </w:rPr>
        <w:t>5</w:t>
      </w:r>
      <w:r w:rsidR="00EF7CF0">
        <w:rPr>
          <w:rFonts w:cs="Times New Roman"/>
          <w:b/>
          <w:szCs w:val="24"/>
        </w:rPr>
        <w:t xml:space="preserve"> – 202</w:t>
      </w:r>
      <w:r w:rsidR="00891CE1">
        <w:rPr>
          <w:rFonts w:cs="Times New Roman"/>
          <w:b/>
          <w:szCs w:val="24"/>
        </w:rPr>
        <w:t>6</w:t>
      </w:r>
      <w:r w:rsidR="00452CB2" w:rsidRPr="00841BF2">
        <w:rPr>
          <w:rFonts w:cs="Times New Roman"/>
          <w:b/>
          <w:szCs w:val="24"/>
        </w:rPr>
        <w:t xml:space="preserve"> учебного года</w:t>
      </w:r>
    </w:p>
    <w:p w14:paraId="7824C0F8" w14:textId="77777777" w:rsidR="004F1EDD" w:rsidRPr="00094CC0" w:rsidRDefault="004F1EDD" w:rsidP="004F1EDD">
      <w:pPr>
        <w:jc w:val="both"/>
        <w:rPr>
          <w:rFonts w:cs="Times New Roman"/>
          <w:b/>
          <w:szCs w:val="24"/>
        </w:rPr>
      </w:pPr>
    </w:p>
    <w:p w14:paraId="1A85D766" w14:textId="68A7106D" w:rsidR="00891CE1" w:rsidRPr="00094CC0" w:rsidRDefault="00891CE1" w:rsidP="00891CE1">
      <w:pPr>
        <w:jc w:val="both"/>
        <w:rPr>
          <w:rFonts w:cs="Times New Roman"/>
          <w:b/>
          <w:szCs w:val="24"/>
        </w:rPr>
      </w:pPr>
    </w:p>
    <w:p w14:paraId="1BA51EA7" w14:textId="77777777" w:rsidR="00891CE1" w:rsidRPr="00841BF2" w:rsidRDefault="00891CE1" w:rsidP="00891CE1">
      <w:pPr>
        <w:jc w:val="both"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9"/>
        <w:gridCol w:w="2123"/>
        <w:gridCol w:w="3272"/>
        <w:gridCol w:w="2613"/>
        <w:gridCol w:w="3516"/>
      </w:tblGrid>
      <w:tr w:rsidR="00891CE1" w:rsidRPr="00841BF2" w14:paraId="16DD7207" w14:textId="77777777" w:rsidTr="00A82283">
        <w:trPr>
          <w:jc w:val="center"/>
        </w:trPr>
        <w:tc>
          <w:tcPr>
            <w:tcW w:w="1027" w:type="pct"/>
            <w:vMerge w:val="restart"/>
            <w:vAlign w:val="center"/>
          </w:tcPr>
          <w:p w14:paraId="2895A1CB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  <w:r w:rsidRPr="00841BF2">
              <w:rPr>
                <w:rFonts w:cs="Times New Roman"/>
                <w:b/>
                <w:szCs w:val="24"/>
              </w:rPr>
              <w:t>Месяц</w:t>
            </w:r>
          </w:p>
        </w:tc>
        <w:tc>
          <w:tcPr>
            <w:tcW w:w="732" w:type="pct"/>
            <w:vMerge w:val="restart"/>
            <w:vAlign w:val="center"/>
          </w:tcPr>
          <w:p w14:paraId="0F6CBA45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  <w:r w:rsidRPr="00841BF2">
              <w:rPr>
                <w:rFonts w:cs="Times New Roman"/>
                <w:b/>
                <w:szCs w:val="24"/>
              </w:rPr>
              <w:t>Число недель</w:t>
            </w:r>
          </w:p>
        </w:tc>
        <w:tc>
          <w:tcPr>
            <w:tcW w:w="1128" w:type="pct"/>
            <w:vMerge w:val="restart"/>
            <w:vAlign w:val="center"/>
          </w:tcPr>
          <w:p w14:paraId="5932B485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  <w:r w:rsidRPr="00841BF2">
              <w:rPr>
                <w:rFonts w:cs="Times New Roman"/>
                <w:b/>
                <w:szCs w:val="24"/>
              </w:rPr>
              <w:t xml:space="preserve">Число недель для организации </w:t>
            </w:r>
            <w:r>
              <w:rPr>
                <w:rFonts w:cs="Times New Roman"/>
                <w:b/>
                <w:szCs w:val="24"/>
              </w:rPr>
              <w:t>О</w:t>
            </w:r>
            <w:r w:rsidRPr="00841BF2">
              <w:rPr>
                <w:rFonts w:cs="Times New Roman"/>
                <w:b/>
                <w:szCs w:val="24"/>
              </w:rPr>
              <w:t>ОД</w:t>
            </w:r>
          </w:p>
        </w:tc>
        <w:tc>
          <w:tcPr>
            <w:tcW w:w="2113" w:type="pct"/>
            <w:gridSpan w:val="2"/>
            <w:vAlign w:val="center"/>
          </w:tcPr>
          <w:p w14:paraId="094428CA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  <w:r w:rsidRPr="00841BF2">
              <w:rPr>
                <w:rFonts w:cs="Times New Roman"/>
                <w:b/>
                <w:szCs w:val="24"/>
              </w:rPr>
              <w:t>Календарные сроки</w:t>
            </w:r>
          </w:p>
        </w:tc>
      </w:tr>
      <w:tr w:rsidR="00891CE1" w:rsidRPr="00841BF2" w14:paraId="4CF39314" w14:textId="77777777" w:rsidTr="00A82283">
        <w:trPr>
          <w:trHeight w:val="186"/>
          <w:jc w:val="center"/>
        </w:trPr>
        <w:tc>
          <w:tcPr>
            <w:tcW w:w="1027" w:type="pct"/>
            <w:vMerge/>
          </w:tcPr>
          <w:p w14:paraId="486C2333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</w:tcPr>
          <w:p w14:paraId="778F3F41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1128" w:type="pct"/>
            <w:vMerge/>
          </w:tcPr>
          <w:p w14:paraId="4D7A97C0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731C7365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  <w:r w:rsidRPr="00841BF2">
              <w:rPr>
                <w:rFonts w:cs="Times New Roman"/>
                <w:b/>
                <w:szCs w:val="24"/>
              </w:rPr>
              <w:t>Неделя</w:t>
            </w:r>
          </w:p>
        </w:tc>
        <w:tc>
          <w:tcPr>
            <w:tcW w:w="1212" w:type="pct"/>
            <w:vAlign w:val="center"/>
          </w:tcPr>
          <w:p w14:paraId="2583D0F2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  <w:r w:rsidRPr="00841BF2">
              <w:rPr>
                <w:rFonts w:cs="Times New Roman"/>
                <w:b/>
                <w:szCs w:val="24"/>
              </w:rPr>
              <w:t>Дни</w:t>
            </w:r>
          </w:p>
        </w:tc>
      </w:tr>
      <w:tr w:rsidR="00891CE1" w:rsidRPr="00841BF2" w14:paraId="488674F7" w14:textId="77777777" w:rsidTr="00A82283">
        <w:trPr>
          <w:trHeight w:val="249"/>
          <w:jc w:val="center"/>
        </w:trPr>
        <w:tc>
          <w:tcPr>
            <w:tcW w:w="1027" w:type="pct"/>
            <w:vMerge w:val="restart"/>
          </w:tcPr>
          <w:p w14:paraId="375E44D3" w14:textId="77777777" w:rsidR="00891CE1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  <w:p w14:paraId="36833555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Октябрь</w:t>
            </w:r>
          </w:p>
        </w:tc>
        <w:tc>
          <w:tcPr>
            <w:tcW w:w="732" w:type="pct"/>
            <w:vMerge w:val="restart"/>
          </w:tcPr>
          <w:p w14:paraId="62A1E02F" w14:textId="77777777" w:rsidR="00891CE1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  <w:p w14:paraId="772250E6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1128" w:type="pct"/>
            <w:vMerge w:val="restart"/>
          </w:tcPr>
          <w:p w14:paraId="7A8681FC" w14:textId="77777777" w:rsidR="00891CE1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  <w:p w14:paraId="15359942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901" w:type="pct"/>
            <w:vAlign w:val="center"/>
          </w:tcPr>
          <w:p w14:paraId="4445446E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  <w:r w:rsidRPr="009E5EAA">
              <w:rPr>
                <w:rFonts w:cs="Times New Roman"/>
                <w:szCs w:val="24"/>
              </w:rPr>
              <w:t>1 неделя</w:t>
            </w:r>
          </w:p>
        </w:tc>
        <w:tc>
          <w:tcPr>
            <w:tcW w:w="1212" w:type="pct"/>
            <w:vAlign w:val="center"/>
          </w:tcPr>
          <w:p w14:paraId="305F066E" w14:textId="77777777" w:rsidR="00891CE1" w:rsidRPr="006E16D8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01.10–03</w:t>
            </w:r>
            <w:r w:rsidRPr="006E16D8">
              <w:rPr>
                <w:rFonts w:cs="Times New Roman"/>
                <w:szCs w:val="24"/>
              </w:rPr>
              <w:t>.10</w:t>
            </w:r>
          </w:p>
        </w:tc>
      </w:tr>
      <w:tr w:rsidR="00891CE1" w:rsidRPr="00841BF2" w14:paraId="2F80D8AF" w14:textId="77777777" w:rsidTr="00A82283">
        <w:trPr>
          <w:trHeight w:val="269"/>
          <w:jc w:val="center"/>
        </w:trPr>
        <w:tc>
          <w:tcPr>
            <w:tcW w:w="1027" w:type="pct"/>
            <w:vMerge/>
          </w:tcPr>
          <w:p w14:paraId="6941FAC0" w14:textId="77777777" w:rsidR="00891CE1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</w:tcPr>
          <w:p w14:paraId="233D7B7B" w14:textId="77777777" w:rsidR="00891CE1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1128" w:type="pct"/>
            <w:vMerge/>
          </w:tcPr>
          <w:p w14:paraId="08B6EE76" w14:textId="77777777" w:rsidR="00891CE1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6CE6D0FF" w14:textId="77777777" w:rsidR="00891CE1" w:rsidRPr="009E5EAA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9E5EAA">
              <w:rPr>
                <w:rFonts w:cs="Times New Roman"/>
                <w:szCs w:val="24"/>
              </w:rPr>
              <w:t xml:space="preserve">2 неделя   </w:t>
            </w:r>
          </w:p>
        </w:tc>
        <w:tc>
          <w:tcPr>
            <w:tcW w:w="1212" w:type="pct"/>
            <w:vAlign w:val="center"/>
          </w:tcPr>
          <w:p w14:paraId="6DECC650" w14:textId="77777777" w:rsidR="00891CE1" w:rsidRPr="009E5EAA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06.10-10.10</w:t>
            </w:r>
          </w:p>
        </w:tc>
      </w:tr>
      <w:tr w:rsidR="00891CE1" w:rsidRPr="00841BF2" w14:paraId="0BC9FEE5" w14:textId="77777777" w:rsidTr="00A82283">
        <w:trPr>
          <w:trHeight w:val="285"/>
          <w:jc w:val="center"/>
        </w:trPr>
        <w:tc>
          <w:tcPr>
            <w:tcW w:w="1027" w:type="pct"/>
            <w:vMerge/>
          </w:tcPr>
          <w:p w14:paraId="7D058185" w14:textId="77777777" w:rsidR="00891CE1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</w:tcPr>
          <w:p w14:paraId="5746C440" w14:textId="77777777" w:rsidR="00891CE1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1128" w:type="pct"/>
            <w:vMerge/>
          </w:tcPr>
          <w:p w14:paraId="50E3ABAF" w14:textId="77777777" w:rsidR="00891CE1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493E29A5" w14:textId="77777777" w:rsidR="00891CE1" w:rsidRPr="009E5EAA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9E5EAA">
              <w:rPr>
                <w:rFonts w:cs="Times New Roman"/>
                <w:szCs w:val="24"/>
              </w:rPr>
              <w:t>3 неделя</w:t>
            </w:r>
          </w:p>
        </w:tc>
        <w:tc>
          <w:tcPr>
            <w:tcW w:w="1212" w:type="pct"/>
            <w:vAlign w:val="center"/>
          </w:tcPr>
          <w:p w14:paraId="70D08D4F" w14:textId="77777777" w:rsidR="00891CE1" w:rsidRPr="009E5EAA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13.10–17.10</w:t>
            </w:r>
          </w:p>
        </w:tc>
      </w:tr>
      <w:tr w:rsidR="00891CE1" w:rsidRPr="00841BF2" w14:paraId="3316E2BE" w14:textId="77777777" w:rsidTr="00A82283">
        <w:trPr>
          <w:trHeight w:val="253"/>
          <w:jc w:val="center"/>
        </w:trPr>
        <w:tc>
          <w:tcPr>
            <w:tcW w:w="1027" w:type="pct"/>
            <w:vMerge/>
          </w:tcPr>
          <w:p w14:paraId="5F445FF2" w14:textId="77777777" w:rsidR="00891CE1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</w:tcPr>
          <w:p w14:paraId="5D21AF10" w14:textId="77777777" w:rsidR="00891CE1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1128" w:type="pct"/>
            <w:vMerge/>
          </w:tcPr>
          <w:p w14:paraId="7045E515" w14:textId="77777777" w:rsidR="00891CE1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44724287" w14:textId="77777777" w:rsidR="00891CE1" w:rsidRPr="009E5EAA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9E5EAA">
              <w:rPr>
                <w:rFonts w:cs="Times New Roman"/>
                <w:szCs w:val="24"/>
              </w:rPr>
              <w:t>4 неделя</w:t>
            </w:r>
          </w:p>
        </w:tc>
        <w:tc>
          <w:tcPr>
            <w:tcW w:w="1212" w:type="pct"/>
            <w:vAlign w:val="center"/>
          </w:tcPr>
          <w:p w14:paraId="6E6EFE18" w14:textId="77777777" w:rsidR="00891CE1" w:rsidRPr="009E5EAA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20.10-24.10</w:t>
            </w:r>
          </w:p>
        </w:tc>
      </w:tr>
      <w:tr w:rsidR="00891CE1" w:rsidRPr="00841BF2" w14:paraId="34B95AFC" w14:textId="77777777" w:rsidTr="00A82283">
        <w:trPr>
          <w:jc w:val="center"/>
        </w:trPr>
        <w:tc>
          <w:tcPr>
            <w:tcW w:w="1027" w:type="pct"/>
            <w:vMerge w:val="restart"/>
            <w:vAlign w:val="center"/>
          </w:tcPr>
          <w:p w14:paraId="10056EF7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b/>
                <w:szCs w:val="24"/>
              </w:rPr>
              <w:t>Ноябрь</w:t>
            </w:r>
          </w:p>
        </w:tc>
        <w:tc>
          <w:tcPr>
            <w:tcW w:w="732" w:type="pct"/>
            <w:vMerge w:val="restart"/>
            <w:vAlign w:val="center"/>
          </w:tcPr>
          <w:p w14:paraId="3B7EA856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4</w:t>
            </w:r>
          </w:p>
        </w:tc>
        <w:tc>
          <w:tcPr>
            <w:tcW w:w="1128" w:type="pct"/>
            <w:vMerge w:val="restart"/>
            <w:vAlign w:val="center"/>
          </w:tcPr>
          <w:p w14:paraId="050CC456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901" w:type="pct"/>
            <w:vAlign w:val="center"/>
          </w:tcPr>
          <w:p w14:paraId="55D4C998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1 неделя</w:t>
            </w:r>
          </w:p>
        </w:tc>
        <w:tc>
          <w:tcPr>
            <w:tcW w:w="1212" w:type="pct"/>
            <w:vAlign w:val="center"/>
          </w:tcPr>
          <w:p w14:paraId="5F46A874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03.11 - 07</w:t>
            </w:r>
            <w:r w:rsidRPr="00841BF2">
              <w:rPr>
                <w:rFonts w:cs="Times New Roman"/>
                <w:szCs w:val="24"/>
              </w:rPr>
              <w:t>.11</w:t>
            </w:r>
          </w:p>
        </w:tc>
      </w:tr>
      <w:tr w:rsidR="00891CE1" w:rsidRPr="00841BF2" w14:paraId="48700B2D" w14:textId="77777777" w:rsidTr="00A82283">
        <w:trPr>
          <w:jc w:val="center"/>
        </w:trPr>
        <w:tc>
          <w:tcPr>
            <w:tcW w:w="1027" w:type="pct"/>
            <w:vMerge/>
            <w:vAlign w:val="center"/>
          </w:tcPr>
          <w:p w14:paraId="45E43E27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60313861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5B4CD5C0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2DB111E6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2 неделя</w:t>
            </w:r>
          </w:p>
        </w:tc>
        <w:tc>
          <w:tcPr>
            <w:tcW w:w="1212" w:type="pct"/>
            <w:vAlign w:val="center"/>
          </w:tcPr>
          <w:p w14:paraId="7D0874A6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10.11 - 14</w:t>
            </w:r>
            <w:r w:rsidRPr="00841BF2">
              <w:rPr>
                <w:rFonts w:cs="Times New Roman"/>
                <w:szCs w:val="24"/>
              </w:rPr>
              <w:t>.11</w:t>
            </w:r>
          </w:p>
        </w:tc>
      </w:tr>
      <w:tr w:rsidR="00891CE1" w:rsidRPr="00841BF2" w14:paraId="7C2DE6AF" w14:textId="77777777" w:rsidTr="00A82283">
        <w:trPr>
          <w:jc w:val="center"/>
        </w:trPr>
        <w:tc>
          <w:tcPr>
            <w:tcW w:w="1027" w:type="pct"/>
            <w:vMerge/>
            <w:vAlign w:val="center"/>
          </w:tcPr>
          <w:p w14:paraId="0D699564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2694E137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3890C430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24C32AAC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3 неделя</w:t>
            </w:r>
          </w:p>
        </w:tc>
        <w:tc>
          <w:tcPr>
            <w:tcW w:w="1212" w:type="pct"/>
            <w:vAlign w:val="center"/>
          </w:tcPr>
          <w:p w14:paraId="6E48DC07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17.11 – 21.</w:t>
            </w:r>
            <w:r w:rsidRPr="00841BF2">
              <w:rPr>
                <w:rFonts w:cs="Times New Roman"/>
                <w:szCs w:val="24"/>
              </w:rPr>
              <w:t>11</w:t>
            </w:r>
          </w:p>
        </w:tc>
      </w:tr>
      <w:tr w:rsidR="00891CE1" w:rsidRPr="00841BF2" w14:paraId="4E8AFADB" w14:textId="77777777" w:rsidTr="00A82283">
        <w:trPr>
          <w:jc w:val="center"/>
        </w:trPr>
        <w:tc>
          <w:tcPr>
            <w:tcW w:w="1027" w:type="pct"/>
            <w:vMerge/>
            <w:vAlign w:val="center"/>
          </w:tcPr>
          <w:p w14:paraId="07F7C861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47CEEE01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688D821D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17C58601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4 неделя</w:t>
            </w:r>
          </w:p>
        </w:tc>
        <w:tc>
          <w:tcPr>
            <w:tcW w:w="1212" w:type="pct"/>
            <w:vAlign w:val="center"/>
          </w:tcPr>
          <w:p w14:paraId="0FB28452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24.11 -28</w:t>
            </w:r>
            <w:r w:rsidRPr="00841BF2">
              <w:rPr>
                <w:rFonts w:cs="Times New Roman"/>
                <w:szCs w:val="24"/>
              </w:rPr>
              <w:t>.11</w:t>
            </w:r>
          </w:p>
        </w:tc>
      </w:tr>
      <w:tr w:rsidR="00891CE1" w:rsidRPr="00841BF2" w14:paraId="39A06A24" w14:textId="77777777" w:rsidTr="00A82283">
        <w:trPr>
          <w:jc w:val="center"/>
        </w:trPr>
        <w:tc>
          <w:tcPr>
            <w:tcW w:w="1027" w:type="pct"/>
            <w:vMerge w:val="restart"/>
            <w:vAlign w:val="center"/>
          </w:tcPr>
          <w:p w14:paraId="44C67ED2" w14:textId="77777777" w:rsidR="00891CE1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  <w:r w:rsidRPr="00841BF2">
              <w:rPr>
                <w:rFonts w:cs="Times New Roman"/>
                <w:b/>
                <w:szCs w:val="24"/>
              </w:rPr>
              <w:lastRenderedPageBreak/>
              <w:t>Декабрь</w:t>
            </w:r>
          </w:p>
          <w:p w14:paraId="0DFC2146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732" w:type="pct"/>
            <w:vMerge w:val="restart"/>
            <w:vAlign w:val="center"/>
          </w:tcPr>
          <w:p w14:paraId="1C952BE3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5</w:t>
            </w:r>
          </w:p>
        </w:tc>
        <w:tc>
          <w:tcPr>
            <w:tcW w:w="1128" w:type="pct"/>
            <w:vMerge w:val="restart"/>
            <w:vAlign w:val="center"/>
          </w:tcPr>
          <w:p w14:paraId="21C15272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901" w:type="pct"/>
            <w:vAlign w:val="center"/>
          </w:tcPr>
          <w:p w14:paraId="1084B4FC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1 неделя</w:t>
            </w:r>
          </w:p>
        </w:tc>
        <w:tc>
          <w:tcPr>
            <w:tcW w:w="1212" w:type="pct"/>
            <w:vAlign w:val="center"/>
          </w:tcPr>
          <w:p w14:paraId="4E1FEBA8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01.12 - 05</w:t>
            </w:r>
            <w:r w:rsidRPr="00841BF2">
              <w:rPr>
                <w:rFonts w:cs="Times New Roman"/>
                <w:szCs w:val="24"/>
              </w:rPr>
              <w:t>.12</w:t>
            </w:r>
          </w:p>
        </w:tc>
      </w:tr>
      <w:tr w:rsidR="00891CE1" w:rsidRPr="00841BF2" w14:paraId="27BBF3D4" w14:textId="77777777" w:rsidTr="00A82283">
        <w:trPr>
          <w:jc w:val="center"/>
        </w:trPr>
        <w:tc>
          <w:tcPr>
            <w:tcW w:w="1027" w:type="pct"/>
            <w:vMerge/>
            <w:vAlign w:val="center"/>
          </w:tcPr>
          <w:p w14:paraId="5A14C650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6A08BFBB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6CB04C83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427426CA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2 неделя</w:t>
            </w:r>
          </w:p>
        </w:tc>
        <w:tc>
          <w:tcPr>
            <w:tcW w:w="1212" w:type="pct"/>
            <w:vAlign w:val="center"/>
          </w:tcPr>
          <w:p w14:paraId="7D00EE1E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08</w:t>
            </w:r>
            <w:r w:rsidRPr="00841BF2">
              <w:rPr>
                <w:rFonts w:cs="Times New Roman"/>
                <w:szCs w:val="24"/>
              </w:rPr>
              <w:t>.12-</w:t>
            </w:r>
            <w:r>
              <w:rPr>
                <w:rFonts w:cs="Times New Roman"/>
                <w:szCs w:val="24"/>
              </w:rPr>
              <w:t xml:space="preserve"> 12</w:t>
            </w:r>
            <w:r w:rsidRPr="00841BF2">
              <w:rPr>
                <w:rFonts w:cs="Times New Roman"/>
                <w:szCs w:val="24"/>
              </w:rPr>
              <w:t>.12</w:t>
            </w:r>
          </w:p>
        </w:tc>
      </w:tr>
      <w:tr w:rsidR="00891CE1" w:rsidRPr="00841BF2" w14:paraId="3DD97B61" w14:textId="77777777" w:rsidTr="00A82283">
        <w:trPr>
          <w:jc w:val="center"/>
        </w:trPr>
        <w:tc>
          <w:tcPr>
            <w:tcW w:w="1027" w:type="pct"/>
            <w:vMerge/>
            <w:vAlign w:val="center"/>
          </w:tcPr>
          <w:p w14:paraId="7085DA77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5A1AE7E3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553ED597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6694F1CC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3 неделя</w:t>
            </w:r>
          </w:p>
        </w:tc>
        <w:tc>
          <w:tcPr>
            <w:tcW w:w="1212" w:type="pct"/>
            <w:vAlign w:val="center"/>
          </w:tcPr>
          <w:p w14:paraId="7B0D072E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  <w:r w:rsidRPr="00841BF2">
              <w:rPr>
                <w:rFonts w:cs="Times New Roman"/>
                <w:szCs w:val="24"/>
              </w:rPr>
              <w:t>.11-</w:t>
            </w:r>
            <w:r>
              <w:rPr>
                <w:rFonts w:cs="Times New Roman"/>
                <w:szCs w:val="24"/>
              </w:rPr>
              <w:t xml:space="preserve"> 19</w:t>
            </w:r>
            <w:r w:rsidRPr="00841BF2">
              <w:rPr>
                <w:rFonts w:cs="Times New Roman"/>
                <w:szCs w:val="24"/>
              </w:rPr>
              <w:t>.12</w:t>
            </w:r>
          </w:p>
        </w:tc>
      </w:tr>
      <w:tr w:rsidR="00891CE1" w:rsidRPr="00841BF2" w14:paraId="0CF5EDCF" w14:textId="77777777" w:rsidTr="00A82283">
        <w:trPr>
          <w:jc w:val="center"/>
        </w:trPr>
        <w:tc>
          <w:tcPr>
            <w:tcW w:w="1027" w:type="pct"/>
            <w:vMerge/>
            <w:vAlign w:val="center"/>
          </w:tcPr>
          <w:p w14:paraId="5B5F01E4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66D876DF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19552A32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73408A31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4 неделя</w:t>
            </w:r>
          </w:p>
        </w:tc>
        <w:tc>
          <w:tcPr>
            <w:tcW w:w="1212" w:type="pct"/>
            <w:vAlign w:val="center"/>
          </w:tcPr>
          <w:p w14:paraId="0E026554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</w:t>
            </w:r>
            <w:r w:rsidRPr="00841BF2">
              <w:rPr>
                <w:rFonts w:cs="Times New Roman"/>
                <w:szCs w:val="24"/>
              </w:rPr>
              <w:t>.12-</w:t>
            </w:r>
            <w:r>
              <w:rPr>
                <w:rFonts w:cs="Times New Roman"/>
                <w:szCs w:val="24"/>
              </w:rPr>
              <w:t xml:space="preserve"> 26</w:t>
            </w:r>
            <w:r w:rsidRPr="00841BF2">
              <w:rPr>
                <w:rFonts w:cs="Times New Roman"/>
                <w:szCs w:val="24"/>
              </w:rPr>
              <w:t>.12</w:t>
            </w:r>
          </w:p>
        </w:tc>
      </w:tr>
      <w:tr w:rsidR="00891CE1" w:rsidRPr="00841BF2" w14:paraId="7B78CFDD" w14:textId="77777777" w:rsidTr="00A82283">
        <w:trPr>
          <w:trHeight w:val="359"/>
          <w:jc w:val="center"/>
        </w:trPr>
        <w:tc>
          <w:tcPr>
            <w:tcW w:w="1027" w:type="pct"/>
            <w:vMerge w:val="restart"/>
            <w:tcBorders>
              <w:bottom w:val="single" w:sz="4" w:space="0" w:color="auto"/>
            </w:tcBorders>
            <w:vAlign w:val="center"/>
          </w:tcPr>
          <w:p w14:paraId="51B0CAB5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  <w:r w:rsidRPr="00841BF2">
              <w:rPr>
                <w:rFonts w:cs="Times New Roman"/>
                <w:b/>
                <w:szCs w:val="24"/>
              </w:rPr>
              <w:t>Январь</w:t>
            </w:r>
          </w:p>
        </w:tc>
        <w:tc>
          <w:tcPr>
            <w:tcW w:w="732" w:type="pct"/>
            <w:vMerge w:val="restart"/>
            <w:tcBorders>
              <w:bottom w:val="single" w:sz="4" w:space="0" w:color="auto"/>
            </w:tcBorders>
            <w:vAlign w:val="center"/>
          </w:tcPr>
          <w:p w14:paraId="065D578D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128" w:type="pct"/>
            <w:vMerge w:val="restart"/>
            <w:tcBorders>
              <w:bottom w:val="single" w:sz="4" w:space="0" w:color="auto"/>
            </w:tcBorders>
            <w:vAlign w:val="center"/>
          </w:tcPr>
          <w:p w14:paraId="45F46EE0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901" w:type="pct"/>
            <w:tcBorders>
              <w:bottom w:val="single" w:sz="4" w:space="0" w:color="auto"/>
            </w:tcBorders>
            <w:vAlign w:val="center"/>
          </w:tcPr>
          <w:p w14:paraId="4D4E591F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 w:rsidRPr="00841BF2">
              <w:rPr>
                <w:rFonts w:cs="Times New Roman"/>
                <w:szCs w:val="24"/>
              </w:rPr>
              <w:t xml:space="preserve"> неделя</w:t>
            </w:r>
          </w:p>
        </w:tc>
        <w:tc>
          <w:tcPr>
            <w:tcW w:w="1212" w:type="pct"/>
            <w:tcBorders>
              <w:bottom w:val="single" w:sz="4" w:space="0" w:color="auto"/>
            </w:tcBorders>
            <w:vAlign w:val="center"/>
          </w:tcPr>
          <w:p w14:paraId="51BDDA9E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</w:tr>
      <w:tr w:rsidR="00891CE1" w:rsidRPr="00841BF2" w14:paraId="5C4D3DB8" w14:textId="77777777" w:rsidTr="00A82283">
        <w:trPr>
          <w:jc w:val="center"/>
        </w:trPr>
        <w:tc>
          <w:tcPr>
            <w:tcW w:w="1027" w:type="pct"/>
            <w:vMerge/>
            <w:vAlign w:val="center"/>
          </w:tcPr>
          <w:p w14:paraId="64CB43C6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64F3F1BF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7D8E1F06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504925EF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3 неделя</w:t>
            </w:r>
          </w:p>
        </w:tc>
        <w:tc>
          <w:tcPr>
            <w:tcW w:w="1212" w:type="pct"/>
            <w:vAlign w:val="center"/>
          </w:tcPr>
          <w:p w14:paraId="21412C4D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</w:t>
            </w:r>
            <w:r w:rsidRPr="00841BF2">
              <w:rPr>
                <w:rFonts w:cs="Times New Roman"/>
                <w:szCs w:val="24"/>
              </w:rPr>
              <w:t>.01-</w:t>
            </w:r>
            <w:r>
              <w:rPr>
                <w:rFonts w:cs="Times New Roman"/>
                <w:szCs w:val="24"/>
              </w:rPr>
              <w:t xml:space="preserve"> 16</w:t>
            </w:r>
            <w:r w:rsidRPr="00841BF2">
              <w:rPr>
                <w:rFonts w:cs="Times New Roman"/>
                <w:szCs w:val="24"/>
              </w:rPr>
              <w:t>.01</w:t>
            </w:r>
          </w:p>
        </w:tc>
      </w:tr>
      <w:tr w:rsidR="00891CE1" w:rsidRPr="00841BF2" w14:paraId="40B2270B" w14:textId="77777777" w:rsidTr="00A82283">
        <w:trPr>
          <w:jc w:val="center"/>
        </w:trPr>
        <w:tc>
          <w:tcPr>
            <w:tcW w:w="1027" w:type="pct"/>
            <w:vMerge/>
            <w:vAlign w:val="center"/>
          </w:tcPr>
          <w:p w14:paraId="1A459B15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7B5B22EE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72580E67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372D6EB1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4 неделя</w:t>
            </w:r>
          </w:p>
        </w:tc>
        <w:tc>
          <w:tcPr>
            <w:tcW w:w="1212" w:type="pct"/>
            <w:vAlign w:val="center"/>
          </w:tcPr>
          <w:p w14:paraId="64FC5E15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</w:t>
            </w:r>
            <w:r w:rsidRPr="00841BF2">
              <w:rPr>
                <w:rFonts w:cs="Times New Roman"/>
                <w:szCs w:val="24"/>
              </w:rPr>
              <w:t>.01-</w:t>
            </w:r>
            <w:r>
              <w:rPr>
                <w:rFonts w:cs="Times New Roman"/>
                <w:szCs w:val="24"/>
              </w:rPr>
              <w:t xml:space="preserve"> 23</w:t>
            </w:r>
            <w:r w:rsidRPr="00841BF2">
              <w:rPr>
                <w:rFonts w:cs="Times New Roman"/>
                <w:szCs w:val="24"/>
              </w:rPr>
              <w:t>.01</w:t>
            </w:r>
          </w:p>
        </w:tc>
      </w:tr>
      <w:tr w:rsidR="00891CE1" w:rsidRPr="00841BF2" w14:paraId="59FC5E19" w14:textId="77777777" w:rsidTr="00A82283">
        <w:trPr>
          <w:jc w:val="center"/>
        </w:trPr>
        <w:tc>
          <w:tcPr>
            <w:tcW w:w="1027" w:type="pct"/>
            <w:vMerge/>
            <w:vAlign w:val="center"/>
          </w:tcPr>
          <w:p w14:paraId="0D909B8E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7FAC3FCB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0E184B35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5509D87D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 неделя</w:t>
            </w:r>
          </w:p>
        </w:tc>
        <w:tc>
          <w:tcPr>
            <w:tcW w:w="1212" w:type="pct"/>
            <w:vAlign w:val="center"/>
          </w:tcPr>
          <w:p w14:paraId="75C32200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26.01.-30.01</w:t>
            </w:r>
          </w:p>
        </w:tc>
      </w:tr>
      <w:tr w:rsidR="00891CE1" w:rsidRPr="00841BF2" w14:paraId="17D5DA90" w14:textId="77777777" w:rsidTr="00A82283">
        <w:trPr>
          <w:jc w:val="center"/>
        </w:trPr>
        <w:tc>
          <w:tcPr>
            <w:tcW w:w="1027" w:type="pct"/>
            <w:vMerge w:val="restart"/>
            <w:vAlign w:val="center"/>
          </w:tcPr>
          <w:p w14:paraId="41B2C7EA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b/>
                <w:szCs w:val="24"/>
              </w:rPr>
              <w:t>Февраль</w:t>
            </w:r>
          </w:p>
        </w:tc>
        <w:tc>
          <w:tcPr>
            <w:tcW w:w="732" w:type="pct"/>
            <w:vMerge w:val="restart"/>
            <w:vAlign w:val="center"/>
          </w:tcPr>
          <w:p w14:paraId="02AC25E4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4</w:t>
            </w:r>
          </w:p>
        </w:tc>
        <w:tc>
          <w:tcPr>
            <w:tcW w:w="1128" w:type="pct"/>
            <w:vMerge w:val="restart"/>
            <w:vAlign w:val="center"/>
          </w:tcPr>
          <w:p w14:paraId="2136530D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4</w:t>
            </w:r>
          </w:p>
        </w:tc>
        <w:tc>
          <w:tcPr>
            <w:tcW w:w="901" w:type="pct"/>
            <w:vAlign w:val="center"/>
          </w:tcPr>
          <w:p w14:paraId="3C1CEE8B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1 неделя</w:t>
            </w:r>
          </w:p>
        </w:tc>
        <w:tc>
          <w:tcPr>
            <w:tcW w:w="1212" w:type="pct"/>
            <w:vAlign w:val="center"/>
          </w:tcPr>
          <w:p w14:paraId="3CF82CA7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02</w:t>
            </w:r>
            <w:r w:rsidRPr="00841BF2">
              <w:rPr>
                <w:rFonts w:cs="Times New Roman"/>
                <w:szCs w:val="24"/>
              </w:rPr>
              <w:t>.02</w:t>
            </w:r>
            <w:r>
              <w:rPr>
                <w:rFonts w:cs="Times New Roman"/>
                <w:szCs w:val="24"/>
              </w:rPr>
              <w:t xml:space="preserve"> - 06</w:t>
            </w:r>
            <w:r w:rsidRPr="00841BF2">
              <w:rPr>
                <w:rFonts w:cs="Times New Roman"/>
                <w:szCs w:val="24"/>
              </w:rPr>
              <w:t>.02</w:t>
            </w:r>
          </w:p>
        </w:tc>
      </w:tr>
      <w:tr w:rsidR="00891CE1" w:rsidRPr="00841BF2" w14:paraId="28BEA96F" w14:textId="77777777" w:rsidTr="00A82283">
        <w:trPr>
          <w:jc w:val="center"/>
        </w:trPr>
        <w:tc>
          <w:tcPr>
            <w:tcW w:w="1027" w:type="pct"/>
            <w:vMerge/>
            <w:vAlign w:val="center"/>
          </w:tcPr>
          <w:p w14:paraId="022E7C44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4C61E7C9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6305F4DE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768FDA3D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2 неделя</w:t>
            </w:r>
          </w:p>
        </w:tc>
        <w:tc>
          <w:tcPr>
            <w:tcW w:w="1212" w:type="pct"/>
            <w:vAlign w:val="center"/>
          </w:tcPr>
          <w:p w14:paraId="07B43E17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09.02 - 13</w:t>
            </w:r>
            <w:r w:rsidRPr="00841BF2">
              <w:rPr>
                <w:rFonts w:cs="Times New Roman"/>
                <w:szCs w:val="24"/>
              </w:rPr>
              <w:t>.02</w:t>
            </w:r>
          </w:p>
        </w:tc>
      </w:tr>
      <w:tr w:rsidR="00891CE1" w:rsidRPr="00841BF2" w14:paraId="311FDB1B" w14:textId="77777777" w:rsidTr="00A82283">
        <w:trPr>
          <w:jc w:val="center"/>
        </w:trPr>
        <w:tc>
          <w:tcPr>
            <w:tcW w:w="1027" w:type="pct"/>
            <w:vMerge/>
            <w:vAlign w:val="center"/>
          </w:tcPr>
          <w:p w14:paraId="3576E031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2C837B9D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4B29F845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24265EC9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3 неделя</w:t>
            </w:r>
          </w:p>
        </w:tc>
        <w:tc>
          <w:tcPr>
            <w:tcW w:w="1212" w:type="pct"/>
            <w:vAlign w:val="center"/>
          </w:tcPr>
          <w:p w14:paraId="6F0F1830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16.02 - 20</w:t>
            </w:r>
            <w:r w:rsidRPr="00841BF2">
              <w:rPr>
                <w:rFonts w:cs="Times New Roman"/>
                <w:szCs w:val="24"/>
              </w:rPr>
              <w:t>.02</w:t>
            </w:r>
          </w:p>
        </w:tc>
      </w:tr>
      <w:tr w:rsidR="00891CE1" w:rsidRPr="00841BF2" w14:paraId="68F00809" w14:textId="77777777" w:rsidTr="00A82283">
        <w:trPr>
          <w:jc w:val="center"/>
        </w:trPr>
        <w:tc>
          <w:tcPr>
            <w:tcW w:w="1027" w:type="pct"/>
            <w:vMerge/>
            <w:vAlign w:val="center"/>
          </w:tcPr>
          <w:p w14:paraId="2E25636A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6B63B3B8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6AF28E5B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764C2447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4 неделя</w:t>
            </w:r>
          </w:p>
        </w:tc>
        <w:tc>
          <w:tcPr>
            <w:tcW w:w="1212" w:type="pct"/>
            <w:vAlign w:val="center"/>
          </w:tcPr>
          <w:p w14:paraId="6218B54C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23.02 - 27</w:t>
            </w:r>
            <w:r w:rsidRPr="00841BF2">
              <w:rPr>
                <w:rFonts w:cs="Times New Roman"/>
                <w:szCs w:val="24"/>
              </w:rPr>
              <w:t>.0</w:t>
            </w:r>
            <w:r>
              <w:rPr>
                <w:rFonts w:cs="Times New Roman"/>
                <w:szCs w:val="24"/>
              </w:rPr>
              <w:t>2</w:t>
            </w:r>
          </w:p>
        </w:tc>
      </w:tr>
      <w:tr w:rsidR="00891CE1" w:rsidRPr="00841BF2" w14:paraId="4A1F6565" w14:textId="77777777" w:rsidTr="00A82283">
        <w:trPr>
          <w:jc w:val="center"/>
        </w:trPr>
        <w:tc>
          <w:tcPr>
            <w:tcW w:w="1027" w:type="pct"/>
            <w:vMerge w:val="restart"/>
            <w:vAlign w:val="center"/>
          </w:tcPr>
          <w:p w14:paraId="5B7142E5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b/>
                <w:szCs w:val="24"/>
              </w:rPr>
              <w:t>Март</w:t>
            </w:r>
          </w:p>
        </w:tc>
        <w:tc>
          <w:tcPr>
            <w:tcW w:w="732" w:type="pct"/>
            <w:vMerge w:val="restart"/>
            <w:vAlign w:val="center"/>
          </w:tcPr>
          <w:p w14:paraId="23202E2C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5</w:t>
            </w:r>
          </w:p>
        </w:tc>
        <w:tc>
          <w:tcPr>
            <w:tcW w:w="1128" w:type="pct"/>
            <w:vMerge w:val="restart"/>
            <w:vAlign w:val="center"/>
          </w:tcPr>
          <w:p w14:paraId="249825CD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901" w:type="pct"/>
            <w:vAlign w:val="center"/>
          </w:tcPr>
          <w:p w14:paraId="7BEEFED0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1 неделя</w:t>
            </w:r>
          </w:p>
        </w:tc>
        <w:tc>
          <w:tcPr>
            <w:tcW w:w="1212" w:type="pct"/>
            <w:vAlign w:val="center"/>
          </w:tcPr>
          <w:p w14:paraId="1AB26D7F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02.03 - 06</w:t>
            </w:r>
            <w:r w:rsidRPr="00841BF2">
              <w:rPr>
                <w:rFonts w:cs="Times New Roman"/>
                <w:szCs w:val="24"/>
              </w:rPr>
              <w:t>.0</w:t>
            </w:r>
            <w:r>
              <w:rPr>
                <w:rFonts w:cs="Times New Roman"/>
                <w:szCs w:val="24"/>
              </w:rPr>
              <w:t>3</w:t>
            </w:r>
          </w:p>
        </w:tc>
      </w:tr>
      <w:tr w:rsidR="00891CE1" w:rsidRPr="00841BF2" w14:paraId="215AFE2E" w14:textId="77777777" w:rsidTr="00A82283">
        <w:trPr>
          <w:jc w:val="center"/>
        </w:trPr>
        <w:tc>
          <w:tcPr>
            <w:tcW w:w="1027" w:type="pct"/>
            <w:vMerge/>
            <w:vAlign w:val="center"/>
          </w:tcPr>
          <w:p w14:paraId="3181BFBD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59A58CA7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3F11B816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25D00088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2 неделя</w:t>
            </w:r>
          </w:p>
        </w:tc>
        <w:tc>
          <w:tcPr>
            <w:tcW w:w="1212" w:type="pct"/>
            <w:vAlign w:val="center"/>
          </w:tcPr>
          <w:p w14:paraId="37B12165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09.03 - 13</w:t>
            </w:r>
            <w:r w:rsidRPr="00841BF2">
              <w:rPr>
                <w:rFonts w:cs="Times New Roman"/>
                <w:szCs w:val="24"/>
              </w:rPr>
              <w:t>.03</w:t>
            </w:r>
          </w:p>
        </w:tc>
      </w:tr>
      <w:tr w:rsidR="00891CE1" w:rsidRPr="00841BF2" w14:paraId="2B22701B" w14:textId="77777777" w:rsidTr="00A82283">
        <w:trPr>
          <w:jc w:val="center"/>
        </w:trPr>
        <w:tc>
          <w:tcPr>
            <w:tcW w:w="1027" w:type="pct"/>
            <w:vMerge/>
            <w:vAlign w:val="center"/>
          </w:tcPr>
          <w:p w14:paraId="3AD5E00F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3A0185E0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6779C7D3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45F3E79B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3 неделя</w:t>
            </w:r>
          </w:p>
        </w:tc>
        <w:tc>
          <w:tcPr>
            <w:tcW w:w="1212" w:type="pct"/>
            <w:vAlign w:val="center"/>
          </w:tcPr>
          <w:p w14:paraId="39090C1C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16.03 - 20</w:t>
            </w:r>
            <w:r w:rsidRPr="00841BF2">
              <w:rPr>
                <w:rFonts w:cs="Times New Roman"/>
                <w:szCs w:val="24"/>
              </w:rPr>
              <w:t>.03</w:t>
            </w:r>
          </w:p>
        </w:tc>
      </w:tr>
      <w:tr w:rsidR="00891CE1" w:rsidRPr="00841BF2" w14:paraId="3101B139" w14:textId="77777777" w:rsidTr="00A82283">
        <w:trPr>
          <w:jc w:val="center"/>
        </w:trPr>
        <w:tc>
          <w:tcPr>
            <w:tcW w:w="1027" w:type="pct"/>
            <w:vMerge/>
            <w:vAlign w:val="center"/>
          </w:tcPr>
          <w:p w14:paraId="63337ECB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49941A6C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51C6718F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44FF4A00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4 неделя</w:t>
            </w:r>
          </w:p>
        </w:tc>
        <w:tc>
          <w:tcPr>
            <w:tcW w:w="1212" w:type="pct"/>
            <w:vAlign w:val="center"/>
          </w:tcPr>
          <w:p w14:paraId="10C6ADAE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23.03 - 27</w:t>
            </w:r>
            <w:r w:rsidRPr="00841BF2">
              <w:rPr>
                <w:rFonts w:cs="Times New Roman"/>
                <w:szCs w:val="24"/>
              </w:rPr>
              <w:t>.03</w:t>
            </w:r>
          </w:p>
        </w:tc>
      </w:tr>
      <w:tr w:rsidR="00891CE1" w:rsidRPr="00841BF2" w14:paraId="7E252471" w14:textId="77777777" w:rsidTr="00A82283">
        <w:trPr>
          <w:jc w:val="center"/>
        </w:trPr>
        <w:tc>
          <w:tcPr>
            <w:tcW w:w="1027" w:type="pct"/>
            <w:vMerge/>
            <w:vAlign w:val="center"/>
          </w:tcPr>
          <w:p w14:paraId="28F89659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63ACA87A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71C8297B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26EC59BB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212" w:type="pct"/>
            <w:vAlign w:val="center"/>
          </w:tcPr>
          <w:p w14:paraId="543B3320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</w:tr>
      <w:tr w:rsidR="00891CE1" w:rsidRPr="00841BF2" w14:paraId="37A8E6EA" w14:textId="77777777" w:rsidTr="00A82283">
        <w:trPr>
          <w:jc w:val="center"/>
        </w:trPr>
        <w:tc>
          <w:tcPr>
            <w:tcW w:w="1027" w:type="pct"/>
            <w:vMerge w:val="restart"/>
            <w:vAlign w:val="center"/>
          </w:tcPr>
          <w:p w14:paraId="71F410BD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b/>
                <w:szCs w:val="24"/>
              </w:rPr>
              <w:t>Апрель</w:t>
            </w:r>
          </w:p>
        </w:tc>
        <w:tc>
          <w:tcPr>
            <w:tcW w:w="732" w:type="pct"/>
            <w:vMerge w:val="restart"/>
            <w:vAlign w:val="center"/>
          </w:tcPr>
          <w:p w14:paraId="3B330F15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4</w:t>
            </w:r>
          </w:p>
        </w:tc>
        <w:tc>
          <w:tcPr>
            <w:tcW w:w="1128" w:type="pct"/>
            <w:vMerge w:val="restart"/>
            <w:vAlign w:val="center"/>
          </w:tcPr>
          <w:p w14:paraId="30D66C2D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4</w:t>
            </w:r>
          </w:p>
        </w:tc>
        <w:tc>
          <w:tcPr>
            <w:tcW w:w="901" w:type="pct"/>
            <w:vAlign w:val="center"/>
          </w:tcPr>
          <w:p w14:paraId="2D00C221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1 неделя</w:t>
            </w:r>
          </w:p>
        </w:tc>
        <w:tc>
          <w:tcPr>
            <w:tcW w:w="1212" w:type="pct"/>
            <w:vAlign w:val="center"/>
          </w:tcPr>
          <w:p w14:paraId="11244648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01.04 - 03</w:t>
            </w:r>
            <w:r w:rsidRPr="00841BF2">
              <w:rPr>
                <w:rFonts w:cs="Times New Roman"/>
                <w:szCs w:val="24"/>
              </w:rPr>
              <w:t>.04</w:t>
            </w:r>
          </w:p>
        </w:tc>
      </w:tr>
      <w:tr w:rsidR="00891CE1" w:rsidRPr="00841BF2" w14:paraId="13D46157" w14:textId="77777777" w:rsidTr="00A82283">
        <w:trPr>
          <w:jc w:val="center"/>
        </w:trPr>
        <w:tc>
          <w:tcPr>
            <w:tcW w:w="1027" w:type="pct"/>
            <w:vMerge/>
            <w:vAlign w:val="center"/>
          </w:tcPr>
          <w:p w14:paraId="65AF5FAB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13F619F6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634EA8FD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5BB5DBB5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2 неделя</w:t>
            </w:r>
          </w:p>
        </w:tc>
        <w:tc>
          <w:tcPr>
            <w:tcW w:w="1212" w:type="pct"/>
            <w:vAlign w:val="center"/>
          </w:tcPr>
          <w:p w14:paraId="6ABA9AE0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06.04 - 10</w:t>
            </w:r>
            <w:r w:rsidRPr="00841BF2">
              <w:rPr>
                <w:rFonts w:cs="Times New Roman"/>
                <w:szCs w:val="24"/>
              </w:rPr>
              <w:t>.04</w:t>
            </w:r>
          </w:p>
        </w:tc>
      </w:tr>
      <w:tr w:rsidR="00891CE1" w:rsidRPr="00841BF2" w14:paraId="5C0CE753" w14:textId="77777777" w:rsidTr="00A82283">
        <w:trPr>
          <w:jc w:val="center"/>
        </w:trPr>
        <w:tc>
          <w:tcPr>
            <w:tcW w:w="1027" w:type="pct"/>
            <w:vMerge/>
            <w:vAlign w:val="center"/>
          </w:tcPr>
          <w:p w14:paraId="55A6F18A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008D180C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3FE040D4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1923CEE6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3 неделя</w:t>
            </w:r>
          </w:p>
        </w:tc>
        <w:tc>
          <w:tcPr>
            <w:tcW w:w="1212" w:type="pct"/>
            <w:vAlign w:val="center"/>
          </w:tcPr>
          <w:p w14:paraId="0DC5103F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13.04 - 17</w:t>
            </w:r>
            <w:r w:rsidRPr="00841BF2">
              <w:rPr>
                <w:rFonts w:cs="Times New Roman"/>
                <w:szCs w:val="24"/>
              </w:rPr>
              <w:t>.04</w:t>
            </w:r>
          </w:p>
        </w:tc>
      </w:tr>
      <w:tr w:rsidR="00891CE1" w:rsidRPr="00841BF2" w14:paraId="1F3C66E4" w14:textId="77777777" w:rsidTr="00A82283">
        <w:trPr>
          <w:trHeight w:val="270"/>
          <w:jc w:val="center"/>
        </w:trPr>
        <w:tc>
          <w:tcPr>
            <w:tcW w:w="1027" w:type="pct"/>
            <w:vMerge/>
            <w:vAlign w:val="center"/>
          </w:tcPr>
          <w:p w14:paraId="76133BF5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5AF019EB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481F2636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6E09B749" w14:textId="77777777" w:rsidR="00891CE1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4 неделя</w:t>
            </w:r>
          </w:p>
          <w:p w14:paraId="05C96B47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212" w:type="pct"/>
            <w:vAlign w:val="center"/>
          </w:tcPr>
          <w:p w14:paraId="1B252ABB" w14:textId="77777777" w:rsidR="00891CE1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20.04 - 24</w:t>
            </w:r>
            <w:r w:rsidRPr="00841BF2">
              <w:rPr>
                <w:rFonts w:cs="Times New Roman"/>
                <w:szCs w:val="24"/>
              </w:rPr>
              <w:t>.04</w:t>
            </w:r>
          </w:p>
          <w:p w14:paraId="7BE51AA7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</w:tr>
      <w:tr w:rsidR="00891CE1" w:rsidRPr="00841BF2" w14:paraId="4655C444" w14:textId="77777777" w:rsidTr="00A82283">
        <w:trPr>
          <w:jc w:val="center"/>
        </w:trPr>
        <w:tc>
          <w:tcPr>
            <w:tcW w:w="1027" w:type="pct"/>
            <w:vMerge w:val="restart"/>
            <w:vAlign w:val="center"/>
          </w:tcPr>
          <w:p w14:paraId="6B43F3CB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b/>
                <w:szCs w:val="24"/>
              </w:rPr>
              <w:t>Май</w:t>
            </w:r>
          </w:p>
        </w:tc>
        <w:tc>
          <w:tcPr>
            <w:tcW w:w="732" w:type="pct"/>
            <w:vMerge w:val="restart"/>
            <w:vAlign w:val="center"/>
          </w:tcPr>
          <w:p w14:paraId="28ECB114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4</w:t>
            </w:r>
          </w:p>
        </w:tc>
        <w:tc>
          <w:tcPr>
            <w:tcW w:w="1128" w:type="pct"/>
            <w:vMerge w:val="restart"/>
            <w:vAlign w:val="center"/>
          </w:tcPr>
          <w:p w14:paraId="1B520956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901" w:type="pct"/>
            <w:vAlign w:val="center"/>
          </w:tcPr>
          <w:p w14:paraId="353CDD24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 w:rsidRPr="00841BF2">
              <w:rPr>
                <w:rFonts w:cs="Times New Roman"/>
                <w:szCs w:val="24"/>
              </w:rPr>
              <w:t xml:space="preserve"> неделя</w:t>
            </w:r>
          </w:p>
        </w:tc>
        <w:tc>
          <w:tcPr>
            <w:tcW w:w="1212" w:type="pct"/>
            <w:vAlign w:val="center"/>
          </w:tcPr>
          <w:p w14:paraId="7AFC910E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04.05 - 08</w:t>
            </w:r>
            <w:r w:rsidRPr="00841BF2">
              <w:rPr>
                <w:rFonts w:cs="Times New Roman"/>
                <w:szCs w:val="24"/>
              </w:rPr>
              <w:t>.05</w:t>
            </w:r>
          </w:p>
        </w:tc>
      </w:tr>
      <w:tr w:rsidR="00891CE1" w:rsidRPr="00841BF2" w14:paraId="3C91414D" w14:textId="77777777" w:rsidTr="00A82283">
        <w:trPr>
          <w:jc w:val="center"/>
        </w:trPr>
        <w:tc>
          <w:tcPr>
            <w:tcW w:w="1027" w:type="pct"/>
            <w:vMerge/>
            <w:vAlign w:val="center"/>
          </w:tcPr>
          <w:p w14:paraId="63573A0B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245AB3EE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46B57592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3A6C4026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 w:rsidRPr="00841BF2">
              <w:rPr>
                <w:rFonts w:cs="Times New Roman"/>
                <w:szCs w:val="24"/>
              </w:rPr>
              <w:t xml:space="preserve"> неделя</w:t>
            </w:r>
          </w:p>
        </w:tc>
        <w:tc>
          <w:tcPr>
            <w:tcW w:w="1212" w:type="pct"/>
            <w:vAlign w:val="center"/>
          </w:tcPr>
          <w:p w14:paraId="65E5D109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11.05 - 15</w:t>
            </w:r>
            <w:r w:rsidRPr="00841BF2">
              <w:rPr>
                <w:rFonts w:cs="Times New Roman"/>
                <w:szCs w:val="24"/>
              </w:rPr>
              <w:t>.05</w:t>
            </w:r>
          </w:p>
        </w:tc>
      </w:tr>
      <w:tr w:rsidR="00891CE1" w:rsidRPr="00841BF2" w14:paraId="7B8A6F67" w14:textId="77777777" w:rsidTr="00A82283">
        <w:trPr>
          <w:jc w:val="center"/>
        </w:trPr>
        <w:tc>
          <w:tcPr>
            <w:tcW w:w="1027" w:type="pct"/>
            <w:vMerge/>
            <w:vAlign w:val="center"/>
          </w:tcPr>
          <w:p w14:paraId="2B830A8E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5D38AC6C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623B85F9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208F7A06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841BF2">
              <w:rPr>
                <w:rFonts w:cs="Times New Roman"/>
                <w:szCs w:val="24"/>
              </w:rPr>
              <w:t xml:space="preserve"> неделя</w:t>
            </w:r>
          </w:p>
        </w:tc>
        <w:tc>
          <w:tcPr>
            <w:tcW w:w="1212" w:type="pct"/>
            <w:vAlign w:val="center"/>
          </w:tcPr>
          <w:p w14:paraId="3B49067B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18.05 - 22</w:t>
            </w:r>
            <w:r w:rsidRPr="00841BF2">
              <w:rPr>
                <w:rFonts w:cs="Times New Roman"/>
                <w:szCs w:val="24"/>
              </w:rPr>
              <w:t>.05</w:t>
            </w:r>
          </w:p>
        </w:tc>
      </w:tr>
      <w:tr w:rsidR="00891CE1" w:rsidRPr="00841BF2" w14:paraId="72310406" w14:textId="77777777" w:rsidTr="00A82283">
        <w:trPr>
          <w:jc w:val="center"/>
        </w:trPr>
        <w:tc>
          <w:tcPr>
            <w:tcW w:w="1027" w:type="pct"/>
            <w:vMerge/>
            <w:vAlign w:val="center"/>
          </w:tcPr>
          <w:p w14:paraId="08E0B0A4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2EE53E8C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2B9D58D4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4E6579EF" w14:textId="77777777" w:rsidR="00891CE1" w:rsidRPr="00841BF2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 неделя</w:t>
            </w:r>
          </w:p>
        </w:tc>
        <w:tc>
          <w:tcPr>
            <w:tcW w:w="1212" w:type="pct"/>
            <w:vAlign w:val="center"/>
          </w:tcPr>
          <w:p w14:paraId="26039327" w14:textId="77777777" w:rsidR="00891CE1" w:rsidRPr="006E16D8" w:rsidRDefault="00891CE1" w:rsidP="00A82283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25.05 – 29.05</w:t>
            </w:r>
          </w:p>
        </w:tc>
      </w:tr>
    </w:tbl>
    <w:p w14:paraId="5D74579C" w14:textId="77777777" w:rsidR="00891CE1" w:rsidRDefault="00891CE1" w:rsidP="00891CE1">
      <w:pPr>
        <w:tabs>
          <w:tab w:val="left" w:pos="753"/>
        </w:tabs>
        <w:jc w:val="both"/>
        <w:rPr>
          <w:rFonts w:cs="Times New Roman"/>
          <w:b/>
          <w:sz w:val="28"/>
          <w:szCs w:val="28"/>
          <w:lang w:val="en-US"/>
        </w:rPr>
      </w:pPr>
    </w:p>
    <w:p w14:paraId="5351D835" w14:textId="77777777" w:rsidR="00891CE1" w:rsidRDefault="00891CE1" w:rsidP="00891CE1">
      <w:pPr>
        <w:tabs>
          <w:tab w:val="left" w:pos="753"/>
        </w:tabs>
        <w:jc w:val="both"/>
        <w:rPr>
          <w:rFonts w:cs="Times New Roman"/>
          <w:b/>
          <w:szCs w:val="24"/>
        </w:rPr>
      </w:pPr>
    </w:p>
    <w:p w14:paraId="05E04F9C" w14:textId="77777777" w:rsidR="00891CE1" w:rsidRDefault="00891CE1" w:rsidP="00891CE1">
      <w:pPr>
        <w:tabs>
          <w:tab w:val="left" w:pos="753"/>
        </w:tabs>
        <w:jc w:val="both"/>
        <w:rPr>
          <w:rFonts w:cs="Times New Roman"/>
          <w:b/>
          <w:szCs w:val="24"/>
        </w:rPr>
      </w:pPr>
    </w:p>
    <w:p w14:paraId="095ACBCC" w14:textId="77777777" w:rsidR="00891CE1" w:rsidRDefault="00891CE1" w:rsidP="00891CE1">
      <w:pPr>
        <w:tabs>
          <w:tab w:val="left" w:pos="753"/>
        </w:tabs>
        <w:jc w:val="both"/>
        <w:rPr>
          <w:rFonts w:cs="Times New Roman"/>
          <w:b/>
          <w:szCs w:val="24"/>
        </w:rPr>
      </w:pPr>
    </w:p>
    <w:p w14:paraId="7B490674" w14:textId="77777777" w:rsidR="00891CE1" w:rsidRDefault="00891CE1" w:rsidP="00891CE1">
      <w:pPr>
        <w:tabs>
          <w:tab w:val="left" w:pos="753"/>
        </w:tabs>
        <w:jc w:val="both"/>
        <w:rPr>
          <w:rFonts w:cs="Times New Roman"/>
          <w:b/>
          <w:szCs w:val="24"/>
        </w:rPr>
      </w:pPr>
    </w:p>
    <w:p w14:paraId="3B899CEE" w14:textId="77777777" w:rsidR="00891CE1" w:rsidRDefault="00891CE1" w:rsidP="00891CE1">
      <w:pPr>
        <w:tabs>
          <w:tab w:val="left" w:pos="753"/>
        </w:tabs>
        <w:jc w:val="both"/>
        <w:rPr>
          <w:rFonts w:cs="Times New Roman"/>
          <w:b/>
          <w:szCs w:val="24"/>
        </w:rPr>
      </w:pPr>
    </w:p>
    <w:p w14:paraId="46FA5E50" w14:textId="77777777" w:rsidR="00A52187" w:rsidRDefault="00E66FE1" w:rsidP="000628AC">
      <w:pPr>
        <w:tabs>
          <w:tab w:val="left" w:pos="753"/>
        </w:tabs>
        <w:jc w:val="both"/>
        <w:rPr>
          <w:b/>
        </w:rPr>
      </w:pPr>
      <w:r>
        <w:rPr>
          <w:rFonts w:cs="Times New Roman"/>
          <w:b/>
          <w:szCs w:val="24"/>
        </w:rPr>
        <w:lastRenderedPageBreak/>
        <w:t>III.</w:t>
      </w:r>
      <w:r w:rsidR="004F1EDD">
        <w:rPr>
          <w:rFonts w:cs="Times New Roman"/>
          <w:b/>
          <w:szCs w:val="24"/>
        </w:rPr>
        <w:t xml:space="preserve"> </w:t>
      </w:r>
      <w:r w:rsidR="00A52187" w:rsidRPr="00B3737C">
        <w:rPr>
          <w:b/>
          <w:sz w:val="28"/>
          <w:szCs w:val="28"/>
        </w:rPr>
        <w:t>Организационный раздел</w:t>
      </w:r>
    </w:p>
    <w:p w14:paraId="0E00ED65" w14:textId="77777777" w:rsidR="00892C0D" w:rsidRPr="00841BF2" w:rsidRDefault="00892C0D" w:rsidP="000628AC">
      <w:pPr>
        <w:jc w:val="both"/>
        <w:rPr>
          <w:rFonts w:cs="Times New Roman"/>
          <w:szCs w:val="24"/>
        </w:rPr>
      </w:pPr>
    </w:p>
    <w:p w14:paraId="549FF65C" w14:textId="77777777" w:rsidR="00452CB2" w:rsidRDefault="00892C0D" w:rsidP="000628AC">
      <w:pPr>
        <w:jc w:val="both"/>
        <w:rPr>
          <w:rFonts w:cs="Times New Roman"/>
          <w:b/>
          <w:szCs w:val="24"/>
        </w:rPr>
      </w:pPr>
      <w:r>
        <w:rPr>
          <w:rFonts w:cs="Times New Roman"/>
          <w:b/>
          <w:bCs/>
          <w:szCs w:val="24"/>
        </w:rPr>
        <w:t>3</w:t>
      </w:r>
      <w:r w:rsidRPr="00841BF2">
        <w:rPr>
          <w:rFonts w:cs="Times New Roman"/>
          <w:b/>
          <w:bCs/>
          <w:szCs w:val="24"/>
        </w:rPr>
        <w:t>.</w:t>
      </w:r>
      <w:r w:rsidR="00E66FE1">
        <w:rPr>
          <w:rFonts w:cs="Times New Roman"/>
          <w:b/>
          <w:bCs/>
          <w:szCs w:val="24"/>
        </w:rPr>
        <w:t>1</w:t>
      </w:r>
      <w:r w:rsidRPr="00841BF2">
        <w:rPr>
          <w:rFonts w:cs="Times New Roman"/>
          <w:b/>
          <w:bCs/>
          <w:szCs w:val="24"/>
        </w:rPr>
        <w:t xml:space="preserve">. </w:t>
      </w:r>
      <w:r w:rsidR="00452CB2" w:rsidRPr="0079116F">
        <w:rPr>
          <w:rFonts w:cs="Times New Roman"/>
          <w:b/>
          <w:szCs w:val="24"/>
        </w:rPr>
        <w:t>Тематический план</w:t>
      </w:r>
    </w:p>
    <w:p w14:paraId="17BB09E1" w14:textId="77777777" w:rsidR="00F07A40" w:rsidRPr="0079116F" w:rsidRDefault="00F07A40" w:rsidP="000628AC">
      <w:pPr>
        <w:jc w:val="both"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4"/>
        <w:gridCol w:w="1314"/>
        <w:gridCol w:w="9"/>
        <w:gridCol w:w="9906"/>
        <w:gridCol w:w="2010"/>
      </w:tblGrid>
      <w:tr w:rsidR="00452CB2" w:rsidRPr="0079116F" w14:paraId="0EE36247" w14:textId="77777777" w:rsidTr="007C0A2F">
        <w:trPr>
          <w:jc w:val="center"/>
        </w:trPr>
        <w:tc>
          <w:tcPr>
            <w:tcW w:w="436" w:type="pct"/>
            <w:tcBorders>
              <w:bottom w:val="nil"/>
            </w:tcBorders>
            <w:vAlign w:val="center"/>
          </w:tcPr>
          <w:p w14:paraId="7D76CA23" w14:textId="77777777" w:rsidR="00452CB2" w:rsidRPr="00E66FE1" w:rsidRDefault="00452CB2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b/>
                <w:szCs w:val="24"/>
              </w:rPr>
              <w:t>Месяц</w:t>
            </w:r>
          </w:p>
        </w:tc>
        <w:tc>
          <w:tcPr>
            <w:tcW w:w="456" w:type="pct"/>
            <w:gridSpan w:val="2"/>
            <w:tcBorders>
              <w:bottom w:val="nil"/>
            </w:tcBorders>
            <w:vAlign w:val="center"/>
          </w:tcPr>
          <w:p w14:paraId="513592E8" w14:textId="77777777" w:rsidR="00452CB2" w:rsidRPr="0079116F" w:rsidRDefault="00452CB2" w:rsidP="000628AC">
            <w:pPr>
              <w:jc w:val="both"/>
              <w:rPr>
                <w:rFonts w:cs="Times New Roman"/>
                <w:b/>
                <w:szCs w:val="24"/>
              </w:rPr>
            </w:pPr>
            <w:r w:rsidRPr="0079116F">
              <w:rPr>
                <w:rFonts w:cs="Times New Roman"/>
                <w:b/>
                <w:szCs w:val="24"/>
              </w:rPr>
              <w:t>Неделя</w:t>
            </w:r>
          </w:p>
        </w:tc>
        <w:tc>
          <w:tcPr>
            <w:tcW w:w="3415" w:type="pct"/>
            <w:tcBorders>
              <w:bottom w:val="nil"/>
            </w:tcBorders>
            <w:vAlign w:val="center"/>
          </w:tcPr>
          <w:p w14:paraId="0F51A13B" w14:textId="77777777" w:rsidR="00452CB2" w:rsidRPr="0079116F" w:rsidRDefault="00452CB2" w:rsidP="000628AC">
            <w:pPr>
              <w:jc w:val="both"/>
              <w:rPr>
                <w:rFonts w:cs="Times New Roman"/>
                <w:b/>
                <w:szCs w:val="24"/>
              </w:rPr>
            </w:pPr>
            <w:r w:rsidRPr="0079116F">
              <w:rPr>
                <w:rFonts w:cs="Times New Roman"/>
                <w:b/>
                <w:szCs w:val="24"/>
              </w:rPr>
              <w:t>Тема</w:t>
            </w:r>
          </w:p>
        </w:tc>
        <w:tc>
          <w:tcPr>
            <w:tcW w:w="693" w:type="pct"/>
            <w:tcBorders>
              <w:bottom w:val="nil"/>
            </w:tcBorders>
            <w:vAlign w:val="center"/>
          </w:tcPr>
          <w:p w14:paraId="49A30AD5" w14:textId="77777777" w:rsidR="00452CB2" w:rsidRPr="00E66FE1" w:rsidRDefault="00452CB2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b/>
                <w:szCs w:val="24"/>
              </w:rPr>
              <w:t>Количество занятий</w:t>
            </w:r>
          </w:p>
        </w:tc>
      </w:tr>
      <w:tr w:rsidR="007C0A2F" w:rsidRPr="0079116F" w14:paraId="22BD5250" w14:textId="77777777" w:rsidTr="007C0A2F">
        <w:trPr>
          <w:trHeight w:val="67"/>
          <w:jc w:val="center"/>
        </w:trPr>
        <w:tc>
          <w:tcPr>
            <w:tcW w:w="889" w:type="pct"/>
            <w:gridSpan w:val="2"/>
            <w:tcBorders>
              <w:top w:val="nil"/>
            </w:tcBorders>
            <w:textDirection w:val="btLr"/>
            <w:vAlign w:val="center"/>
          </w:tcPr>
          <w:p w14:paraId="443DE98D" w14:textId="77777777" w:rsidR="007C0A2F" w:rsidRPr="0079116F" w:rsidRDefault="007C0A2F" w:rsidP="000628AC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111" w:type="pct"/>
            <w:gridSpan w:val="3"/>
            <w:tcBorders>
              <w:top w:val="nil"/>
            </w:tcBorders>
            <w:textDirection w:val="btLr"/>
            <w:vAlign w:val="center"/>
          </w:tcPr>
          <w:p w14:paraId="1635A310" w14:textId="77777777" w:rsidR="007C0A2F" w:rsidRPr="0079116F" w:rsidRDefault="007C0A2F" w:rsidP="000628AC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813443" w:rsidRPr="0079116F" w14:paraId="0B2E43B9" w14:textId="77777777" w:rsidTr="00813443">
        <w:trPr>
          <w:cantSplit/>
          <w:trHeight w:val="443"/>
          <w:jc w:val="center"/>
        </w:trPr>
        <w:tc>
          <w:tcPr>
            <w:tcW w:w="436" w:type="pct"/>
            <w:vMerge w:val="restart"/>
            <w:textDirection w:val="btLr"/>
            <w:vAlign w:val="center"/>
          </w:tcPr>
          <w:p w14:paraId="540B9510" w14:textId="77777777" w:rsidR="00813443" w:rsidRPr="0079116F" w:rsidRDefault="00813443" w:rsidP="0081344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Октябрь</w:t>
            </w:r>
          </w:p>
        </w:tc>
        <w:tc>
          <w:tcPr>
            <w:tcW w:w="456" w:type="pct"/>
            <w:gridSpan w:val="2"/>
            <w:vAlign w:val="center"/>
          </w:tcPr>
          <w:p w14:paraId="5B626406" w14:textId="77777777" w:rsidR="00813443" w:rsidRDefault="00813443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-2</w:t>
            </w:r>
          </w:p>
          <w:p w14:paraId="68A41285" w14:textId="77777777" w:rsidR="00813443" w:rsidRPr="0079116F" w:rsidRDefault="00813443" w:rsidP="000628AC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415" w:type="pct"/>
          </w:tcPr>
          <w:p w14:paraId="79675812" w14:textId="77777777" w:rsidR="00813443" w:rsidRPr="0079116F" w:rsidRDefault="00813443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«Маленький йога» ( знакомство с йогой) - беседа о йоге, знакомство с не сложными асанами: гора, пальма, дерево, ребёнок, солнце.</w:t>
            </w:r>
          </w:p>
        </w:tc>
        <w:tc>
          <w:tcPr>
            <w:tcW w:w="693" w:type="pct"/>
            <w:vAlign w:val="center"/>
          </w:tcPr>
          <w:p w14:paraId="0CAAAFFD" w14:textId="77777777" w:rsidR="00813443" w:rsidRPr="0079116F" w:rsidRDefault="00813443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813443" w:rsidRPr="0079116F" w14:paraId="2000E299" w14:textId="77777777" w:rsidTr="00813443">
        <w:trPr>
          <w:cantSplit/>
          <w:trHeight w:val="285"/>
          <w:jc w:val="center"/>
        </w:trPr>
        <w:tc>
          <w:tcPr>
            <w:tcW w:w="436" w:type="pct"/>
            <w:vMerge/>
            <w:textDirection w:val="btLr"/>
            <w:vAlign w:val="center"/>
          </w:tcPr>
          <w:p w14:paraId="08E8B646" w14:textId="77777777" w:rsidR="00813443" w:rsidRDefault="00813443" w:rsidP="00813443">
            <w:pPr>
              <w:rPr>
                <w:rFonts w:cs="Times New Roman"/>
                <w:szCs w:val="24"/>
              </w:rPr>
            </w:pPr>
          </w:p>
        </w:tc>
        <w:tc>
          <w:tcPr>
            <w:tcW w:w="456" w:type="pct"/>
            <w:gridSpan w:val="2"/>
            <w:vAlign w:val="center"/>
          </w:tcPr>
          <w:p w14:paraId="62A55965" w14:textId="77777777" w:rsidR="00813443" w:rsidRPr="0079116F" w:rsidRDefault="00813443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3415" w:type="pct"/>
          </w:tcPr>
          <w:p w14:paraId="7C6359D8" w14:textId="77777777" w:rsidR="00813443" w:rsidRDefault="00F709B5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Разминка «В гости к Маше», асаны : дуб, гора, дом, солнце, ребёнок, цветок, игра «Снеговик»</w:t>
            </w:r>
          </w:p>
        </w:tc>
        <w:tc>
          <w:tcPr>
            <w:tcW w:w="693" w:type="pct"/>
            <w:vAlign w:val="center"/>
          </w:tcPr>
          <w:p w14:paraId="0A7AB1BA" w14:textId="77777777" w:rsidR="00813443" w:rsidRPr="0079116F" w:rsidRDefault="00813443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813443" w:rsidRPr="0079116F" w14:paraId="147112F0" w14:textId="77777777" w:rsidTr="00974E2E">
        <w:trPr>
          <w:cantSplit/>
          <w:trHeight w:val="348"/>
          <w:jc w:val="center"/>
        </w:trPr>
        <w:tc>
          <w:tcPr>
            <w:tcW w:w="436" w:type="pct"/>
            <w:vMerge/>
            <w:textDirection w:val="btLr"/>
            <w:vAlign w:val="center"/>
          </w:tcPr>
          <w:p w14:paraId="5D01B9A2" w14:textId="77777777" w:rsidR="00813443" w:rsidRDefault="00813443" w:rsidP="00813443">
            <w:pPr>
              <w:rPr>
                <w:rFonts w:cs="Times New Roman"/>
                <w:szCs w:val="24"/>
              </w:rPr>
            </w:pPr>
          </w:p>
        </w:tc>
        <w:tc>
          <w:tcPr>
            <w:tcW w:w="456" w:type="pct"/>
            <w:gridSpan w:val="2"/>
            <w:vAlign w:val="center"/>
          </w:tcPr>
          <w:p w14:paraId="263B6295" w14:textId="77777777" w:rsidR="00813443" w:rsidRDefault="00813443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3415" w:type="pct"/>
          </w:tcPr>
          <w:p w14:paraId="4F41A2BA" w14:textId="77777777" w:rsidR="00813443" w:rsidRDefault="008F7C36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Классическое (гармонизирующий комплекс)- игра «Лес»; асаны: заяц, тигр, дуб, дерево, слон, лев; очищающее дыхание: шипеть, рычать, жужжать.</w:t>
            </w:r>
          </w:p>
        </w:tc>
        <w:tc>
          <w:tcPr>
            <w:tcW w:w="693" w:type="pct"/>
            <w:vAlign w:val="center"/>
          </w:tcPr>
          <w:p w14:paraId="240CA70B" w14:textId="77777777" w:rsidR="00813443" w:rsidRPr="0079116F" w:rsidRDefault="00813443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452CB2" w:rsidRPr="0079116F" w14:paraId="219C65F8" w14:textId="77777777" w:rsidTr="00F709B5">
        <w:trPr>
          <w:cantSplit/>
          <w:trHeight w:val="227"/>
          <w:jc w:val="center"/>
        </w:trPr>
        <w:tc>
          <w:tcPr>
            <w:tcW w:w="436" w:type="pct"/>
            <w:vMerge w:val="restart"/>
            <w:textDirection w:val="btLr"/>
            <w:vAlign w:val="center"/>
          </w:tcPr>
          <w:p w14:paraId="50F02EAB" w14:textId="77777777" w:rsidR="00452CB2" w:rsidRPr="0079116F" w:rsidRDefault="00813443" w:rsidP="0052387D">
            <w:pPr>
              <w:jc w:val="center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Ноябрь</w:t>
            </w:r>
          </w:p>
        </w:tc>
        <w:tc>
          <w:tcPr>
            <w:tcW w:w="456" w:type="pct"/>
            <w:gridSpan w:val="2"/>
            <w:vAlign w:val="center"/>
          </w:tcPr>
          <w:p w14:paraId="293B39C7" w14:textId="77777777" w:rsidR="00452CB2" w:rsidRPr="0079116F" w:rsidRDefault="00F709B5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3415" w:type="pct"/>
          </w:tcPr>
          <w:p w14:paraId="60245118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6C4802B2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1</w:t>
            </w:r>
          </w:p>
        </w:tc>
      </w:tr>
      <w:tr w:rsidR="00F709B5" w:rsidRPr="0079116F" w14:paraId="416BED05" w14:textId="77777777" w:rsidTr="00974E2E">
        <w:trPr>
          <w:cantSplit/>
          <w:trHeight w:val="585"/>
          <w:jc w:val="center"/>
        </w:trPr>
        <w:tc>
          <w:tcPr>
            <w:tcW w:w="436" w:type="pct"/>
            <w:vMerge/>
            <w:textDirection w:val="btLr"/>
            <w:vAlign w:val="center"/>
          </w:tcPr>
          <w:p w14:paraId="0800A5F3" w14:textId="77777777" w:rsidR="00F709B5" w:rsidRPr="0079116F" w:rsidRDefault="00F709B5" w:rsidP="0052387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56" w:type="pct"/>
            <w:gridSpan w:val="2"/>
            <w:vAlign w:val="center"/>
          </w:tcPr>
          <w:p w14:paraId="1BEB205D" w14:textId="77777777" w:rsidR="00F709B5" w:rsidRDefault="00F709B5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2</w:t>
            </w:r>
          </w:p>
        </w:tc>
        <w:tc>
          <w:tcPr>
            <w:tcW w:w="3415" w:type="pct"/>
          </w:tcPr>
          <w:p w14:paraId="26455565" w14:textId="77777777" w:rsidR="00F709B5" w:rsidRDefault="00F709B5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Классическое занятие (гармонизирующий комплекс)- разминка, диафрагмальное дыхание; выполнение  асан: гора, пальма, дерево, мельница, алмаз, ребёнок, змея; релаксация «Шарик»</w:t>
            </w:r>
          </w:p>
        </w:tc>
        <w:tc>
          <w:tcPr>
            <w:tcW w:w="693" w:type="pct"/>
            <w:vAlign w:val="center"/>
          </w:tcPr>
          <w:p w14:paraId="4CE9D3B7" w14:textId="77777777" w:rsidR="00F709B5" w:rsidRPr="0079116F" w:rsidRDefault="00265048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452CB2" w:rsidRPr="0079116F" w14:paraId="2EB1D64B" w14:textId="77777777" w:rsidTr="00974E2E">
        <w:trPr>
          <w:cantSplit/>
          <w:trHeight w:val="305"/>
          <w:jc w:val="center"/>
        </w:trPr>
        <w:tc>
          <w:tcPr>
            <w:tcW w:w="436" w:type="pct"/>
            <w:vMerge/>
            <w:textDirection w:val="btLr"/>
            <w:vAlign w:val="center"/>
          </w:tcPr>
          <w:p w14:paraId="6470B4FA" w14:textId="77777777" w:rsidR="00452CB2" w:rsidRPr="0079116F" w:rsidRDefault="00452CB2" w:rsidP="0052387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56" w:type="pct"/>
            <w:gridSpan w:val="2"/>
            <w:vAlign w:val="center"/>
          </w:tcPr>
          <w:p w14:paraId="52DBC4B1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3</w:t>
            </w:r>
          </w:p>
        </w:tc>
        <w:tc>
          <w:tcPr>
            <w:tcW w:w="3415" w:type="pct"/>
          </w:tcPr>
          <w:p w14:paraId="5415AD64" w14:textId="77777777" w:rsidR="00452CB2" w:rsidRPr="0079116F" w:rsidRDefault="005A64C5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«В лесу» ( двигательный рассказ)</w:t>
            </w:r>
            <w:r w:rsidR="00974E2E">
              <w:rPr>
                <w:rFonts w:cs="Times New Roman"/>
                <w:szCs w:val="24"/>
              </w:rPr>
              <w:t>- психогимнастика «Туристы»;  разминка; гимнастика для глаз; асаны: дерево, змея, бабочка, полуберёзка, рыбка; релаксация «Лентяй»</w:t>
            </w:r>
          </w:p>
        </w:tc>
        <w:tc>
          <w:tcPr>
            <w:tcW w:w="693" w:type="pct"/>
            <w:vAlign w:val="center"/>
          </w:tcPr>
          <w:p w14:paraId="5EA9AF2A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1</w:t>
            </w:r>
          </w:p>
        </w:tc>
      </w:tr>
      <w:tr w:rsidR="00452CB2" w:rsidRPr="0079116F" w14:paraId="0E0F1373" w14:textId="77777777" w:rsidTr="00974E2E">
        <w:trPr>
          <w:cantSplit/>
          <w:trHeight w:val="305"/>
          <w:jc w:val="center"/>
        </w:trPr>
        <w:tc>
          <w:tcPr>
            <w:tcW w:w="436" w:type="pct"/>
            <w:vMerge/>
            <w:textDirection w:val="btLr"/>
            <w:vAlign w:val="center"/>
          </w:tcPr>
          <w:p w14:paraId="7776D4A2" w14:textId="77777777" w:rsidR="00452CB2" w:rsidRPr="0079116F" w:rsidRDefault="00452CB2" w:rsidP="0052387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56" w:type="pct"/>
            <w:gridSpan w:val="2"/>
            <w:vAlign w:val="center"/>
          </w:tcPr>
          <w:p w14:paraId="24C83F71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4</w:t>
            </w:r>
          </w:p>
        </w:tc>
        <w:tc>
          <w:tcPr>
            <w:tcW w:w="3415" w:type="pct"/>
          </w:tcPr>
          <w:p w14:paraId="31369DCE" w14:textId="77777777" w:rsidR="00452CB2" w:rsidRPr="0079116F" w:rsidRDefault="005A64C5" w:rsidP="005A64C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Классическое занятие (гармонизирующий комплекс)</w:t>
            </w:r>
            <w:r w:rsidR="00974E2E">
              <w:rPr>
                <w:rFonts w:cs="Times New Roman"/>
                <w:szCs w:val="24"/>
              </w:rPr>
              <w:t>- асаны: змея, бабочка, полуберёзка, рыбка, крокодил, озеро; дыхательная гимнастика «Ёжик; релаксация «Звуки леса».</w:t>
            </w:r>
          </w:p>
        </w:tc>
        <w:tc>
          <w:tcPr>
            <w:tcW w:w="693" w:type="pct"/>
            <w:vAlign w:val="center"/>
          </w:tcPr>
          <w:p w14:paraId="1750B3D1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1</w:t>
            </w:r>
          </w:p>
        </w:tc>
      </w:tr>
      <w:tr w:rsidR="00452CB2" w:rsidRPr="0079116F" w14:paraId="073B0F76" w14:textId="77777777" w:rsidTr="00974E2E">
        <w:trPr>
          <w:cantSplit/>
          <w:trHeight w:val="305"/>
          <w:jc w:val="center"/>
        </w:trPr>
        <w:tc>
          <w:tcPr>
            <w:tcW w:w="436" w:type="pct"/>
            <w:vMerge w:val="restart"/>
            <w:textDirection w:val="btLr"/>
            <w:vAlign w:val="center"/>
          </w:tcPr>
          <w:p w14:paraId="7369D0EE" w14:textId="77777777" w:rsidR="00452CB2" w:rsidRPr="0079116F" w:rsidRDefault="00452CB2" w:rsidP="0052387D">
            <w:pPr>
              <w:jc w:val="center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Декабрь</w:t>
            </w:r>
          </w:p>
        </w:tc>
        <w:tc>
          <w:tcPr>
            <w:tcW w:w="456" w:type="pct"/>
            <w:gridSpan w:val="2"/>
            <w:vAlign w:val="center"/>
          </w:tcPr>
          <w:p w14:paraId="3D813678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1</w:t>
            </w:r>
          </w:p>
        </w:tc>
        <w:tc>
          <w:tcPr>
            <w:tcW w:w="3415" w:type="pct"/>
          </w:tcPr>
          <w:p w14:paraId="211364C0" w14:textId="77777777" w:rsidR="00452CB2" w:rsidRPr="0079116F" w:rsidRDefault="00D56F1D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</w:t>
            </w:r>
            <w:r w:rsidR="00DF262A">
              <w:rPr>
                <w:rFonts w:cs="Times New Roman"/>
                <w:szCs w:val="24"/>
              </w:rPr>
              <w:t>Котята» (сюжетно – игровое)</w:t>
            </w:r>
            <w:r w:rsidR="00974E2E">
              <w:rPr>
                <w:rFonts w:cs="Times New Roman"/>
                <w:szCs w:val="24"/>
              </w:rPr>
              <w:t>- самомассаж; асаны: ребёнок, кошка добрая, сердитая, алмаз, лотос, тигр; дыхательная гимнастика; релаксация «Стульчик».</w:t>
            </w:r>
          </w:p>
        </w:tc>
        <w:tc>
          <w:tcPr>
            <w:tcW w:w="693" w:type="pct"/>
            <w:vAlign w:val="center"/>
          </w:tcPr>
          <w:p w14:paraId="000CD459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1</w:t>
            </w:r>
          </w:p>
        </w:tc>
      </w:tr>
      <w:tr w:rsidR="00452CB2" w:rsidRPr="0079116F" w14:paraId="51B9B3CA" w14:textId="77777777" w:rsidTr="00974E2E">
        <w:trPr>
          <w:cantSplit/>
          <w:trHeight w:val="305"/>
          <w:jc w:val="center"/>
        </w:trPr>
        <w:tc>
          <w:tcPr>
            <w:tcW w:w="436" w:type="pct"/>
            <w:vMerge/>
            <w:textDirection w:val="btLr"/>
            <w:vAlign w:val="center"/>
          </w:tcPr>
          <w:p w14:paraId="7FCCCD06" w14:textId="77777777" w:rsidR="00452CB2" w:rsidRPr="0079116F" w:rsidRDefault="00452CB2" w:rsidP="0052387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56" w:type="pct"/>
            <w:gridSpan w:val="2"/>
            <w:vAlign w:val="center"/>
          </w:tcPr>
          <w:p w14:paraId="6EE25EA6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2</w:t>
            </w:r>
          </w:p>
        </w:tc>
        <w:tc>
          <w:tcPr>
            <w:tcW w:w="3415" w:type="pct"/>
          </w:tcPr>
          <w:p w14:paraId="7D55FDA9" w14:textId="77777777" w:rsidR="00452CB2" w:rsidRPr="0079116F" w:rsidRDefault="00DF262A" w:rsidP="00813443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Классическое занятие (гармонизирующий комплекс)</w:t>
            </w:r>
            <w:r w:rsidR="00974E2E">
              <w:rPr>
                <w:rFonts w:cs="Times New Roman"/>
                <w:szCs w:val="24"/>
              </w:rPr>
              <w:t>- разминка; энергетический массаж;  асаны: солнышко, дерево, кошка добрая, сердитая, змея, гора, тигр; релаксация «Котёнок</w:t>
            </w:r>
            <w:r w:rsidR="00813443">
              <w:rPr>
                <w:rFonts w:cs="Times New Roman"/>
                <w:szCs w:val="24"/>
              </w:rPr>
              <w:t>»</w:t>
            </w:r>
          </w:p>
        </w:tc>
        <w:tc>
          <w:tcPr>
            <w:tcW w:w="693" w:type="pct"/>
            <w:vAlign w:val="center"/>
          </w:tcPr>
          <w:p w14:paraId="66F14A3B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1</w:t>
            </w:r>
          </w:p>
        </w:tc>
      </w:tr>
      <w:tr w:rsidR="00452CB2" w:rsidRPr="0079116F" w14:paraId="6B422234" w14:textId="77777777" w:rsidTr="00974E2E">
        <w:trPr>
          <w:cantSplit/>
          <w:trHeight w:val="305"/>
          <w:jc w:val="center"/>
        </w:trPr>
        <w:tc>
          <w:tcPr>
            <w:tcW w:w="436" w:type="pct"/>
            <w:vMerge/>
            <w:textDirection w:val="btLr"/>
            <w:vAlign w:val="center"/>
          </w:tcPr>
          <w:p w14:paraId="5C333DF9" w14:textId="77777777" w:rsidR="00452CB2" w:rsidRPr="0079116F" w:rsidRDefault="00452CB2" w:rsidP="0052387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56" w:type="pct"/>
            <w:gridSpan w:val="2"/>
            <w:vAlign w:val="center"/>
          </w:tcPr>
          <w:p w14:paraId="34DD6162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3</w:t>
            </w:r>
          </w:p>
        </w:tc>
        <w:tc>
          <w:tcPr>
            <w:tcW w:w="3415" w:type="pct"/>
          </w:tcPr>
          <w:p w14:paraId="2BEDC3F8" w14:textId="77777777" w:rsidR="00452CB2" w:rsidRPr="0079116F" w:rsidRDefault="00D56F1D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</w:t>
            </w:r>
            <w:r w:rsidR="00DF262A">
              <w:rPr>
                <w:rFonts w:cs="Times New Roman"/>
                <w:szCs w:val="24"/>
              </w:rPr>
              <w:t>Морское царство» (сюжетно – игровое)</w:t>
            </w:r>
            <w:r w:rsidR="00974E2E">
              <w:rPr>
                <w:rFonts w:cs="Times New Roman"/>
                <w:szCs w:val="24"/>
              </w:rPr>
              <w:t>- разминка; самомассаж; асаны: лодка, гребец, винт, солнечная, герой 1, звезда, озеро, рыбка, бабочка; релаксация «Сон на берегу моря»</w:t>
            </w:r>
          </w:p>
        </w:tc>
        <w:tc>
          <w:tcPr>
            <w:tcW w:w="693" w:type="pct"/>
            <w:vAlign w:val="center"/>
          </w:tcPr>
          <w:p w14:paraId="5B83D2FD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1</w:t>
            </w:r>
          </w:p>
        </w:tc>
      </w:tr>
      <w:tr w:rsidR="004B371B" w:rsidRPr="0079116F" w14:paraId="7C7B1927" w14:textId="77777777" w:rsidTr="00EC7A30">
        <w:trPr>
          <w:cantSplit/>
          <w:trHeight w:val="591"/>
          <w:jc w:val="center"/>
        </w:trPr>
        <w:tc>
          <w:tcPr>
            <w:tcW w:w="436" w:type="pct"/>
            <w:vMerge/>
            <w:textDirection w:val="btLr"/>
            <w:vAlign w:val="center"/>
          </w:tcPr>
          <w:p w14:paraId="63270D1D" w14:textId="77777777" w:rsidR="004B371B" w:rsidRPr="0079116F" w:rsidRDefault="004B371B" w:rsidP="0052387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56" w:type="pct"/>
            <w:gridSpan w:val="2"/>
            <w:vAlign w:val="center"/>
          </w:tcPr>
          <w:p w14:paraId="6C2F04D9" w14:textId="77777777" w:rsidR="004B371B" w:rsidRPr="0079116F" w:rsidRDefault="004B371B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4</w:t>
            </w:r>
          </w:p>
        </w:tc>
        <w:tc>
          <w:tcPr>
            <w:tcW w:w="3415" w:type="pct"/>
          </w:tcPr>
          <w:p w14:paraId="62D9E793" w14:textId="77777777" w:rsidR="004B371B" w:rsidRPr="0079116F" w:rsidRDefault="004B371B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Классическое занятие (гармонизирующий комплекс)- разминка; дыхание для укрепления нервной системы; асаны: озеро, молитва, пальма, сеятель, мельница, мостик, рыба, гребец.</w:t>
            </w:r>
          </w:p>
        </w:tc>
        <w:tc>
          <w:tcPr>
            <w:tcW w:w="693" w:type="pct"/>
            <w:vAlign w:val="center"/>
          </w:tcPr>
          <w:p w14:paraId="5C95DE39" w14:textId="77777777" w:rsidR="004B371B" w:rsidRPr="0079116F" w:rsidRDefault="004B371B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1</w:t>
            </w:r>
          </w:p>
        </w:tc>
      </w:tr>
      <w:tr w:rsidR="00265048" w:rsidRPr="0079116F" w14:paraId="575CE693" w14:textId="77777777" w:rsidTr="00974E2E">
        <w:trPr>
          <w:cantSplit/>
          <w:trHeight w:val="305"/>
          <w:jc w:val="center"/>
        </w:trPr>
        <w:tc>
          <w:tcPr>
            <w:tcW w:w="436" w:type="pct"/>
            <w:vMerge w:val="restart"/>
            <w:textDirection w:val="btLr"/>
            <w:vAlign w:val="center"/>
          </w:tcPr>
          <w:p w14:paraId="1980F551" w14:textId="77777777" w:rsidR="00265048" w:rsidRPr="0079116F" w:rsidRDefault="00265048" w:rsidP="0052387D">
            <w:pPr>
              <w:jc w:val="center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Январь</w:t>
            </w:r>
          </w:p>
        </w:tc>
        <w:tc>
          <w:tcPr>
            <w:tcW w:w="456" w:type="pct"/>
            <w:gridSpan w:val="2"/>
            <w:vAlign w:val="center"/>
          </w:tcPr>
          <w:p w14:paraId="034FD98E" w14:textId="77777777" w:rsidR="00265048" w:rsidRPr="0079116F" w:rsidRDefault="00265048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2</w:t>
            </w:r>
          </w:p>
        </w:tc>
        <w:tc>
          <w:tcPr>
            <w:tcW w:w="3415" w:type="pct"/>
          </w:tcPr>
          <w:p w14:paraId="2959C7BF" w14:textId="77777777" w:rsidR="00265048" w:rsidRPr="0079116F" w:rsidRDefault="00265048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«В зоопарке»- (образно – игровое)- разминка; асаны: заяц, верблюд; черепаха, кузнечик, орёл, аист, крокодил, тигр; игра «Зоопарк»; релаксация «Лентяй».</w:t>
            </w:r>
          </w:p>
        </w:tc>
        <w:tc>
          <w:tcPr>
            <w:tcW w:w="693" w:type="pct"/>
            <w:vAlign w:val="center"/>
          </w:tcPr>
          <w:p w14:paraId="7450B5D7" w14:textId="77777777" w:rsidR="00265048" w:rsidRPr="0079116F" w:rsidRDefault="00265048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1</w:t>
            </w:r>
          </w:p>
        </w:tc>
      </w:tr>
      <w:tr w:rsidR="00265048" w:rsidRPr="0079116F" w14:paraId="5AFD27C5" w14:textId="77777777" w:rsidTr="00974E2E">
        <w:trPr>
          <w:cantSplit/>
          <w:trHeight w:val="305"/>
          <w:jc w:val="center"/>
        </w:trPr>
        <w:tc>
          <w:tcPr>
            <w:tcW w:w="436" w:type="pct"/>
            <w:vMerge/>
            <w:textDirection w:val="btLr"/>
            <w:vAlign w:val="center"/>
          </w:tcPr>
          <w:p w14:paraId="22067DC8" w14:textId="77777777" w:rsidR="00265048" w:rsidRPr="0079116F" w:rsidRDefault="00265048" w:rsidP="0052387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56" w:type="pct"/>
            <w:gridSpan w:val="2"/>
            <w:vAlign w:val="center"/>
          </w:tcPr>
          <w:p w14:paraId="6E14161B" w14:textId="77777777" w:rsidR="00265048" w:rsidRPr="0079116F" w:rsidRDefault="00265048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3</w:t>
            </w:r>
          </w:p>
        </w:tc>
        <w:tc>
          <w:tcPr>
            <w:tcW w:w="3415" w:type="pct"/>
          </w:tcPr>
          <w:p w14:paraId="13A0E958" w14:textId="77777777" w:rsidR="00265048" w:rsidRPr="0079116F" w:rsidRDefault="00265048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Классическое (гармонизирующий комплекс)- игра «Зоопарк»; асаны: заяц, тигр, крокодил, слон, лев; очищающее дыхание: шипеть, рычать, жужжать.</w:t>
            </w:r>
          </w:p>
        </w:tc>
        <w:tc>
          <w:tcPr>
            <w:tcW w:w="693" w:type="pct"/>
            <w:vAlign w:val="center"/>
          </w:tcPr>
          <w:p w14:paraId="1F249F3A" w14:textId="77777777" w:rsidR="00265048" w:rsidRPr="0079116F" w:rsidRDefault="00265048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1</w:t>
            </w:r>
          </w:p>
        </w:tc>
      </w:tr>
      <w:tr w:rsidR="00265048" w:rsidRPr="0079116F" w14:paraId="491F2A55" w14:textId="77777777" w:rsidTr="00265048">
        <w:trPr>
          <w:cantSplit/>
          <w:trHeight w:val="240"/>
          <w:jc w:val="center"/>
        </w:trPr>
        <w:tc>
          <w:tcPr>
            <w:tcW w:w="436" w:type="pct"/>
            <w:vMerge/>
            <w:textDirection w:val="btLr"/>
            <w:vAlign w:val="center"/>
          </w:tcPr>
          <w:p w14:paraId="3CEB9725" w14:textId="77777777" w:rsidR="00265048" w:rsidRPr="0079116F" w:rsidRDefault="00265048" w:rsidP="0052387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56" w:type="pct"/>
            <w:gridSpan w:val="2"/>
            <w:vAlign w:val="center"/>
          </w:tcPr>
          <w:p w14:paraId="35123378" w14:textId="77777777" w:rsidR="00265048" w:rsidRPr="0079116F" w:rsidRDefault="00265048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3415" w:type="pct"/>
          </w:tcPr>
          <w:p w14:paraId="164D51F2" w14:textId="77777777" w:rsidR="00265048" w:rsidRPr="0079116F" w:rsidRDefault="00265048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Классическое (гармонизирующий комплекс)- игра «Зоопарк»;</w:t>
            </w:r>
          </w:p>
        </w:tc>
        <w:tc>
          <w:tcPr>
            <w:tcW w:w="693" w:type="pct"/>
            <w:vAlign w:val="center"/>
          </w:tcPr>
          <w:p w14:paraId="2F4D721A" w14:textId="77777777" w:rsidR="00265048" w:rsidRPr="0079116F" w:rsidRDefault="00265048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1</w:t>
            </w:r>
          </w:p>
        </w:tc>
      </w:tr>
      <w:tr w:rsidR="00265048" w:rsidRPr="0079116F" w14:paraId="7FBC8947" w14:textId="77777777" w:rsidTr="00974E2E">
        <w:trPr>
          <w:cantSplit/>
          <w:trHeight w:val="300"/>
          <w:jc w:val="center"/>
        </w:trPr>
        <w:tc>
          <w:tcPr>
            <w:tcW w:w="436" w:type="pct"/>
            <w:vMerge/>
            <w:textDirection w:val="btLr"/>
            <w:vAlign w:val="center"/>
          </w:tcPr>
          <w:p w14:paraId="4BA7E561" w14:textId="77777777" w:rsidR="00265048" w:rsidRPr="0079116F" w:rsidRDefault="00265048" w:rsidP="0052387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56" w:type="pct"/>
            <w:gridSpan w:val="2"/>
            <w:vAlign w:val="center"/>
          </w:tcPr>
          <w:p w14:paraId="0317A6AA" w14:textId="77777777" w:rsidR="00265048" w:rsidRPr="0079116F" w:rsidRDefault="00265048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3415" w:type="pct"/>
          </w:tcPr>
          <w:p w14:paraId="3D6174DD" w14:textId="77777777" w:rsidR="00265048" w:rsidRDefault="00265048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Итоговое занятие-«Зверята» - разминка, асаны, дыхательный комплекс, релаксация .</w:t>
            </w:r>
          </w:p>
        </w:tc>
        <w:tc>
          <w:tcPr>
            <w:tcW w:w="693" w:type="pct"/>
            <w:vAlign w:val="center"/>
          </w:tcPr>
          <w:p w14:paraId="5ECD2976" w14:textId="77777777" w:rsidR="00265048" w:rsidRPr="0079116F" w:rsidRDefault="00265048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452CB2" w:rsidRPr="0079116F" w14:paraId="0D43A971" w14:textId="77777777" w:rsidTr="00974E2E">
        <w:trPr>
          <w:cantSplit/>
          <w:trHeight w:val="305"/>
          <w:jc w:val="center"/>
        </w:trPr>
        <w:tc>
          <w:tcPr>
            <w:tcW w:w="436" w:type="pct"/>
            <w:vMerge w:val="restart"/>
            <w:textDirection w:val="btLr"/>
            <w:vAlign w:val="center"/>
          </w:tcPr>
          <w:p w14:paraId="7EEB5AD5" w14:textId="77777777" w:rsidR="00452CB2" w:rsidRPr="0079116F" w:rsidRDefault="00452CB2" w:rsidP="0052387D">
            <w:pPr>
              <w:jc w:val="center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lastRenderedPageBreak/>
              <w:t>Февраль</w:t>
            </w:r>
          </w:p>
        </w:tc>
        <w:tc>
          <w:tcPr>
            <w:tcW w:w="456" w:type="pct"/>
            <w:gridSpan w:val="2"/>
            <w:vAlign w:val="center"/>
          </w:tcPr>
          <w:p w14:paraId="260888E7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1</w:t>
            </w:r>
          </w:p>
        </w:tc>
        <w:tc>
          <w:tcPr>
            <w:tcW w:w="3415" w:type="pct"/>
          </w:tcPr>
          <w:p w14:paraId="3078D292" w14:textId="77777777" w:rsidR="00452CB2" w:rsidRPr="0079116F" w:rsidRDefault="005A2828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</w:t>
            </w:r>
            <w:r w:rsidR="00CB371D">
              <w:rPr>
                <w:rFonts w:cs="Times New Roman"/>
                <w:szCs w:val="24"/>
              </w:rPr>
              <w:t>В цирке» (сюжетно – игровое)</w:t>
            </w:r>
            <w:r w:rsidR="00974E2E">
              <w:rPr>
                <w:rFonts w:cs="Times New Roman"/>
                <w:szCs w:val="24"/>
              </w:rPr>
              <w:t>- разминка в стихах; асаны: кошка, солнечная, берёзка, мостик, гора, змея, тигр, слон, верблюд, медведь и т.д.; расслабление «Любопытная Варвара»</w:t>
            </w:r>
            <w:r w:rsidR="004B371B">
              <w:rPr>
                <w:rFonts w:cs="Times New Roman"/>
                <w:szCs w:val="24"/>
              </w:rPr>
              <w:t>.</w:t>
            </w:r>
          </w:p>
        </w:tc>
        <w:tc>
          <w:tcPr>
            <w:tcW w:w="693" w:type="pct"/>
            <w:vAlign w:val="center"/>
          </w:tcPr>
          <w:p w14:paraId="2632FDE9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1</w:t>
            </w:r>
          </w:p>
        </w:tc>
      </w:tr>
      <w:tr w:rsidR="00452CB2" w:rsidRPr="0079116F" w14:paraId="6766EDBE" w14:textId="77777777" w:rsidTr="00974E2E">
        <w:trPr>
          <w:cantSplit/>
          <w:trHeight w:val="305"/>
          <w:jc w:val="center"/>
        </w:trPr>
        <w:tc>
          <w:tcPr>
            <w:tcW w:w="436" w:type="pct"/>
            <w:vMerge/>
            <w:textDirection w:val="btLr"/>
            <w:vAlign w:val="center"/>
          </w:tcPr>
          <w:p w14:paraId="77C806B3" w14:textId="77777777" w:rsidR="00452CB2" w:rsidRPr="0079116F" w:rsidRDefault="00452CB2" w:rsidP="0052387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56" w:type="pct"/>
            <w:gridSpan w:val="2"/>
            <w:vAlign w:val="center"/>
          </w:tcPr>
          <w:p w14:paraId="4FB5F923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2</w:t>
            </w:r>
          </w:p>
        </w:tc>
        <w:tc>
          <w:tcPr>
            <w:tcW w:w="3415" w:type="pct"/>
          </w:tcPr>
          <w:p w14:paraId="13239427" w14:textId="77777777" w:rsidR="00452CB2" w:rsidRPr="0079116F" w:rsidRDefault="00CB371D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Классическое (гармонизирующий комплекс)</w:t>
            </w:r>
            <w:r w:rsidR="00974E2E">
              <w:rPr>
                <w:rFonts w:cs="Times New Roman"/>
                <w:szCs w:val="24"/>
              </w:rPr>
              <w:t>- диафрагмальное дыхание, асаны: кошка, солнечная, берёзка, мостик, гора, змея, тигр, слон, верблюд, медведь и т.д.; м/и «Острова»</w:t>
            </w:r>
            <w:r w:rsidR="004B371B">
              <w:rPr>
                <w:rFonts w:cs="Times New Roman"/>
                <w:szCs w:val="24"/>
              </w:rPr>
              <w:t>.</w:t>
            </w:r>
          </w:p>
        </w:tc>
        <w:tc>
          <w:tcPr>
            <w:tcW w:w="693" w:type="pct"/>
            <w:vAlign w:val="center"/>
          </w:tcPr>
          <w:p w14:paraId="56F746E0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1</w:t>
            </w:r>
          </w:p>
        </w:tc>
      </w:tr>
      <w:tr w:rsidR="00452CB2" w:rsidRPr="0079116F" w14:paraId="2533772E" w14:textId="77777777" w:rsidTr="00974E2E">
        <w:trPr>
          <w:cantSplit/>
          <w:trHeight w:val="305"/>
          <w:jc w:val="center"/>
        </w:trPr>
        <w:tc>
          <w:tcPr>
            <w:tcW w:w="436" w:type="pct"/>
            <w:vMerge/>
            <w:textDirection w:val="btLr"/>
            <w:vAlign w:val="center"/>
          </w:tcPr>
          <w:p w14:paraId="72BB8137" w14:textId="77777777" w:rsidR="00452CB2" w:rsidRPr="0079116F" w:rsidRDefault="00452CB2" w:rsidP="0052387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56" w:type="pct"/>
            <w:gridSpan w:val="2"/>
            <w:vAlign w:val="center"/>
          </w:tcPr>
          <w:p w14:paraId="1E590A1A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3</w:t>
            </w:r>
          </w:p>
        </w:tc>
        <w:tc>
          <w:tcPr>
            <w:tcW w:w="3415" w:type="pct"/>
          </w:tcPr>
          <w:p w14:paraId="58E5494E" w14:textId="77777777" w:rsidR="00452CB2" w:rsidRPr="0079116F" w:rsidRDefault="005A2828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</w:t>
            </w:r>
            <w:r w:rsidR="00F4169D">
              <w:rPr>
                <w:rFonts w:cs="Times New Roman"/>
                <w:szCs w:val="24"/>
              </w:rPr>
              <w:t>У всех своя зарядка</w:t>
            </w:r>
            <w:r w:rsidR="00CB371D">
              <w:rPr>
                <w:rFonts w:cs="Times New Roman"/>
                <w:szCs w:val="24"/>
              </w:rPr>
              <w:t>» (двигательный рассказ)</w:t>
            </w:r>
            <w:r w:rsidR="00974E2E">
              <w:rPr>
                <w:rFonts w:cs="Times New Roman"/>
                <w:szCs w:val="24"/>
              </w:rPr>
              <w:t xml:space="preserve">- </w:t>
            </w:r>
            <w:r w:rsidR="003D60F7">
              <w:rPr>
                <w:rFonts w:cs="Times New Roman"/>
                <w:szCs w:val="24"/>
              </w:rPr>
              <w:t>разминка в стихах; асаны в стихах: ласточка, зайчиха, солнечная, кошка и т.д.; самомассаж; дыхательное упражнение «Часики»</w:t>
            </w:r>
            <w:r w:rsidR="004B371B">
              <w:rPr>
                <w:rFonts w:cs="Times New Roman"/>
                <w:szCs w:val="24"/>
              </w:rPr>
              <w:t>.</w:t>
            </w:r>
          </w:p>
        </w:tc>
        <w:tc>
          <w:tcPr>
            <w:tcW w:w="693" w:type="pct"/>
            <w:vAlign w:val="center"/>
          </w:tcPr>
          <w:p w14:paraId="6F3A2893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1</w:t>
            </w:r>
          </w:p>
        </w:tc>
      </w:tr>
      <w:tr w:rsidR="00452CB2" w:rsidRPr="0079116F" w14:paraId="764F5F5E" w14:textId="77777777" w:rsidTr="00974E2E">
        <w:trPr>
          <w:cantSplit/>
          <w:trHeight w:val="305"/>
          <w:jc w:val="center"/>
        </w:trPr>
        <w:tc>
          <w:tcPr>
            <w:tcW w:w="436" w:type="pct"/>
            <w:vMerge/>
            <w:textDirection w:val="btLr"/>
            <w:vAlign w:val="center"/>
          </w:tcPr>
          <w:p w14:paraId="426FE937" w14:textId="77777777" w:rsidR="00452CB2" w:rsidRPr="0079116F" w:rsidRDefault="00452CB2" w:rsidP="0052387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56" w:type="pct"/>
            <w:gridSpan w:val="2"/>
            <w:vAlign w:val="center"/>
          </w:tcPr>
          <w:p w14:paraId="5A52C416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4</w:t>
            </w:r>
          </w:p>
        </w:tc>
        <w:tc>
          <w:tcPr>
            <w:tcW w:w="3415" w:type="pct"/>
          </w:tcPr>
          <w:p w14:paraId="3439696B" w14:textId="77777777" w:rsidR="00452CB2" w:rsidRPr="0079116F" w:rsidRDefault="00F4169D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Классическое (гармонизирующий комплекс)</w:t>
            </w:r>
            <w:r w:rsidR="003D60F7">
              <w:rPr>
                <w:rFonts w:cs="Times New Roman"/>
                <w:szCs w:val="24"/>
              </w:rPr>
              <w:t xml:space="preserve">  – п/и «День и ночь»; асаны в стихах: ласточка, зайчиха, солнечная, кошка, орёл, медведь, цапля и т.д., очистительное дыхание</w:t>
            </w:r>
            <w:r w:rsidR="004B371B">
              <w:rPr>
                <w:rFonts w:cs="Times New Roman"/>
                <w:szCs w:val="24"/>
              </w:rPr>
              <w:t>.</w:t>
            </w:r>
          </w:p>
        </w:tc>
        <w:tc>
          <w:tcPr>
            <w:tcW w:w="693" w:type="pct"/>
            <w:vAlign w:val="center"/>
          </w:tcPr>
          <w:p w14:paraId="198DF727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1</w:t>
            </w:r>
          </w:p>
        </w:tc>
      </w:tr>
      <w:tr w:rsidR="00452CB2" w:rsidRPr="0079116F" w14:paraId="5999C6E2" w14:textId="77777777" w:rsidTr="00974E2E">
        <w:trPr>
          <w:cantSplit/>
          <w:trHeight w:val="305"/>
          <w:jc w:val="center"/>
        </w:trPr>
        <w:tc>
          <w:tcPr>
            <w:tcW w:w="436" w:type="pct"/>
            <w:vMerge w:val="restart"/>
            <w:textDirection w:val="btLr"/>
            <w:vAlign w:val="center"/>
          </w:tcPr>
          <w:p w14:paraId="5E0A8EEF" w14:textId="77777777" w:rsidR="00452CB2" w:rsidRPr="0079116F" w:rsidRDefault="00452CB2" w:rsidP="0052387D">
            <w:pPr>
              <w:jc w:val="center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Март</w:t>
            </w:r>
          </w:p>
        </w:tc>
        <w:tc>
          <w:tcPr>
            <w:tcW w:w="456" w:type="pct"/>
            <w:gridSpan w:val="2"/>
            <w:vAlign w:val="center"/>
          </w:tcPr>
          <w:p w14:paraId="561A5558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1</w:t>
            </w:r>
          </w:p>
        </w:tc>
        <w:tc>
          <w:tcPr>
            <w:tcW w:w="3415" w:type="pct"/>
          </w:tcPr>
          <w:p w14:paraId="4B48E7BC" w14:textId="77777777" w:rsidR="00452CB2" w:rsidRPr="0079116F" w:rsidRDefault="00A114E7" w:rsidP="00813443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</w:t>
            </w:r>
            <w:r w:rsidR="00F4169D">
              <w:rPr>
                <w:rFonts w:cs="Times New Roman"/>
                <w:szCs w:val="24"/>
              </w:rPr>
              <w:t>Маленький Маугли» (сюжетно –игровое)</w:t>
            </w:r>
            <w:r w:rsidR="003D60F7">
              <w:rPr>
                <w:rFonts w:cs="Times New Roman"/>
                <w:szCs w:val="24"/>
              </w:rPr>
              <w:t xml:space="preserve"> - разминка; асаны: гора, озеро, кошка, тигр, дерево, солнце, жук, фламинго, рыба, лодка, слон; очистительное дыхание: рычать, шипеть,</w:t>
            </w:r>
            <w:r w:rsidR="00813443">
              <w:rPr>
                <w:rFonts w:cs="Times New Roman"/>
                <w:szCs w:val="24"/>
              </w:rPr>
              <w:t>.</w:t>
            </w:r>
          </w:p>
        </w:tc>
        <w:tc>
          <w:tcPr>
            <w:tcW w:w="693" w:type="pct"/>
            <w:vAlign w:val="center"/>
          </w:tcPr>
          <w:p w14:paraId="46EEFE2C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1</w:t>
            </w:r>
          </w:p>
        </w:tc>
      </w:tr>
      <w:tr w:rsidR="00452CB2" w:rsidRPr="0079116F" w14:paraId="6CEB7351" w14:textId="77777777" w:rsidTr="00974E2E">
        <w:trPr>
          <w:cantSplit/>
          <w:trHeight w:val="305"/>
          <w:jc w:val="center"/>
        </w:trPr>
        <w:tc>
          <w:tcPr>
            <w:tcW w:w="436" w:type="pct"/>
            <w:vMerge/>
            <w:textDirection w:val="btLr"/>
            <w:vAlign w:val="center"/>
          </w:tcPr>
          <w:p w14:paraId="7B6FB154" w14:textId="77777777" w:rsidR="00452CB2" w:rsidRPr="0079116F" w:rsidRDefault="00452CB2" w:rsidP="0052387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56" w:type="pct"/>
            <w:gridSpan w:val="2"/>
            <w:vAlign w:val="center"/>
          </w:tcPr>
          <w:p w14:paraId="06F2CC92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2</w:t>
            </w:r>
          </w:p>
        </w:tc>
        <w:tc>
          <w:tcPr>
            <w:tcW w:w="3415" w:type="pct"/>
          </w:tcPr>
          <w:p w14:paraId="2B9EA3A1" w14:textId="77777777" w:rsidR="00452CB2" w:rsidRPr="0079116F" w:rsidRDefault="00F4169D" w:rsidP="00813443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Классическое (гармонизирующий комплекс)</w:t>
            </w:r>
            <w:r w:rsidR="003D60F7">
              <w:rPr>
                <w:rFonts w:cs="Times New Roman"/>
                <w:szCs w:val="24"/>
              </w:rPr>
              <w:t>- пальчиковая гимнастика «Моя семья»; асаны: гора, озеро, кошка, тигр, дерево, солнце, жук, фламинго</w:t>
            </w:r>
            <w:r w:rsidR="00813443">
              <w:rPr>
                <w:rFonts w:cs="Times New Roman"/>
                <w:szCs w:val="24"/>
              </w:rPr>
              <w:t>, рыба, лодка, слон; релаксация- «сон</w:t>
            </w:r>
          </w:p>
        </w:tc>
        <w:tc>
          <w:tcPr>
            <w:tcW w:w="693" w:type="pct"/>
            <w:vAlign w:val="center"/>
          </w:tcPr>
          <w:p w14:paraId="7FF81FDE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1</w:t>
            </w:r>
          </w:p>
        </w:tc>
      </w:tr>
      <w:tr w:rsidR="00452CB2" w:rsidRPr="0079116F" w14:paraId="67D25D08" w14:textId="77777777" w:rsidTr="00974E2E">
        <w:trPr>
          <w:cantSplit/>
          <w:trHeight w:val="305"/>
          <w:jc w:val="center"/>
        </w:trPr>
        <w:tc>
          <w:tcPr>
            <w:tcW w:w="436" w:type="pct"/>
            <w:vMerge/>
            <w:textDirection w:val="btLr"/>
            <w:vAlign w:val="center"/>
          </w:tcPr>
          <w:p w14:paraId="1FB3EB61" w14:textId="77777777" w:rsidR="00452CB2" w:rsidRPr="0079116F" w:rsidRDefault="00452CB2" w:rsidP="0052387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56" w:type="pct"/>
            <w:gridSpan w:val="2"/>
            <w:vAlign w:val="center"/>
          </w:tcPr>
          <w:p w14:paraId="5459B2F1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3</w:t>
            </w:r>
          </w:p>
        </w:tc>
        <w:tc>
          <w:tcPr>
            <w:tcW w:w="3415" w:type="pct"/>
          </w:tcPr>
          <w:p w14:paraId="1032A511" w14:textId="77777777" w:rsidR="00452CB2" w:rsidRPr="0079116F" w:rsidRDefault="00A114E7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</w:t>
            </w:r>
            <w:r w:rsidR="00F4169D">
              <w:rPr>
                <w:rFonts w:cs="Times New Roman"/>
                <w:szCs w:val="24"/>
              </w:rPr>
              <w:t>Мамины помощники» (сюжетно – игровое)</w:t>
            </w:r>
            <w:r w:rsidR="003D60F7">
              <w:rPr>
                <w:rFonts w:cs="Times New Roman"/>
                <w:szCs w:val="24"/>
              </w:rPr>
              <w:t xml:space="preserve"> - психогимнастика «Поливаем цветы»; асаны: тадасана, ребёнок, лотос, цветок, солнце, алмаз, воин;  игра «Блинчики»; релаксация «Пылинки и пылесос»</w:t>
            </w:r>
            <w:r w:rsidR="004B371B">
              <w:rPr>
                <w:rFonts w:cs="Times New Roman"/>
                <w:szCs w:val="24"/>
              </w:rPr>
              <w:t>.</w:t>
            </w:r>
          </w:p>
        </w:tc>
        <w:tc>
          <w:tcPr>
            <w:tcW w:w="693" w:type="pct"/>
            <w:vAlign w:val="center"/>
          </w:tcPr>
          <w:p w14:paraId="01F324AB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1</w:t>
            </w:r>
          </w:p>
        </w:tc>
      </w:tr>
      <w:tr w:rsidR="004B371B" w:rsidRPr="0079116F" w14:paraId="56698E2A" w14:textId="77777777" w:rsidTr="00EC7A30">
        <w:trPr>
          <w:cantSplit/>
          <w:trHeight w:val="620"/>
          <w:jc w:val="center"/>
        </w:trPr>
        <w:tc>
          <w:tcPr>
            <w:tcW w:w="436" w:type="pct"/>
            <w:vMerge/>
            <w:textDirection w:val="btLr"/>
            <w:vAlign w:val="center"/>
          </w:tcPr>
          <w:p w14:paraId="0C47DC7F" w14:textId="77777777" w:rsidR="004B371B" w:rsidRPr="0079116F" w:rsidRDefault="004B371B" w:rsidP="0052387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56" w:type="pct"/>
            <w:gridSpan w:val="2"/>
            <w:vAlign w:val="center"/>
          </w:tcPr>
          <w:p w14:paraId="3BE29D6C" w14:textId="77777777" w:rsidR="004B371B" w:rsidRPr="0079116F" w:rsidRDefault="004B371B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4</w:t>
            </w:r>
          </w:p>
        </w:tc>
        <w:tc>
          <w:tcPr>
            <w:tcW w:w="3415" w:type="pct"/>
          </w:tcPr>
          <w:p w14:paraId="7FBE154B" w14:textId="77777777" w:rsidR="004B371B" w:rsidRPr="0079116F" w:rsidRDefault="004B371B" w:rsidP="003D60F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Классическое (гармонизирующий комплекс)- пальчиковая гимнастика; асаны: тадасана, пальма, крокодил, алмаз, лотос, солнце; релаксация «Волшебный цветок».</w:t>
            </w:r>
          </w:p>
        </w:tc>
        <w:tc>
          <w:tcPr>
            <w:tcW w:w="693" w:type="pct"/>
            <w:vAlign w:val="center"/>
          </w:tcPr>
          <w:p w14:paraId="3A43CF04" w14:textId="77777777" w:rsidR="004B371B" w:rsidRPr="0079116F" w:rsidRDefault="004B371B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1</w:t>
            </w:r>
          </w:p>
        </w:tc>
      </w:tr>
      <w:tr w:rsidR="00452CB2" w:rsidRPr="0079116F" w14:paraId="74A3EB90" w14:textId="77777777" w:rsidTr="00974E2E">
        <w:trPr>
          <w:cantSplit/>
          <w:trHeight w:val="305"/>
          <w:jc w:val="center"/>
        </w:trPr>
        <w:tc>
          <w:tcPr>
            <w:tcW w:w="436" w:type="pct"/>
            <w:vMerge w:val="restart"/>
            <w:textDirection w:val="btLr"/>
            <w:vAlign w:val="center"/>
          </w:tcPr>
          <w:p w14:paraId="2A7FC690" w14:textId="77777777" w:rsidR="00452CB2" w:rsidRPr="0079116F" w:rsidRDefault="00452CB2" w:rsidP="0052387D">
            <w:pPr>
              <w:jc w:val="center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Апрель</w:t>
            </w:r>
          </w:p>
        </w:tc>
        <w:tc>
          <w:tcPr>
            <w:tcW w:w="456" w:type="pct"/>
            <w:gridSpan w:val="2"/>
            <w:vAlign w:val="center"/>
          </w:tcPr>
          <w:p w14:paraId="02F14BF9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3415" w:type="pct"/>
          </w:tcPr>
          <w:p w14:paraId="7DFC31C5" w14:textId="77777777" w:rsidR="00452CB2" w:rsidRPr="0079116F" w:rsidRDefault="00F4169D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«Кто – то в гости к нам спешит» (сюжетно –игровое)</w:t>
            </w:r>
            <w:r w:rsidR="003D60F7">
              <w:rPr>
                <w:rFonts w:cs="Times New Roman"/>
                <w:szCs w:val="24"/>
              </w:rPr>
              <w:t xml:space="preserve"> - разминка; асаны: верблюд, черепаха, бабочка, кошка, кузнечик, заяц, гора, мостик; дыхательная гимнастика «Толстый – тонкий»</w:t>
            </w:r>
            <w:r w:rsidR="004B371B">
              <w:rPr>
                <w:rFonts w:cs="Times New Roman"/>
                <w:szCs w:val="24"/>
              </w:rPr>
              <w:t>.</w:t>
            </w:r>
          </w:p>
        </w:tc>
        <w:tc>
          <w:tcPr>
            <w:tcW w:w="693" w:type="pct"/>
            <w:vAlign w:val="center"/>
          </w:tcPr>
          <w:p w14:paraId="4F0E5A1D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1</w:t>
            </w:r>
          </w:p>
        </w:tc>
      </w:tr>
      <w:tr w:rsidR="00452CB2" w:rsidRPr="0079116F" w14:paraId="7AFE994D" w14:textId="77777777" w:rsidTr="00974E2E">
        <w:trPr>
          <w:cantSplit/>
          <w:trHeight w:val="305"/>
          <w:jc w:val="center"/>
        </w:trPr>
        <w:tc>
          <w:tcPr>
            <w:tcW w:w="436" w:type="pct"/>
            <w:vMerge/>
            <w:textDirection w:val="btLr"/>
            <w:vAlign w:val="center"/>
          </w:tcPr>
          <w:p w14:paraId="4F90FC22" w14:textId="77777777" w:rsidR="00452CB2" w:rsidRPr="0079116F" w:rsidRDefault="00452CB2" w:rsidP="0052387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56" w:type="pct"/>
            <w:gridSpan w:val="2"/>
            <w:vAlign w:val="center"/>
          </w:tcPr>
          <w:p w14:paraId="082571E8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3415" w:type="pct"/>
          </w:tcPr>
          <w:p w14:paraId="1F8F84AF" w14:textId="77777777" w:rsidR="00452CB2" w:rsidRPr="0079116F" w:rsidRDefault="00F4169D" w:rsidP="00F4169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Классическое (гармонизирующий комплекс)</w:t>
            </w:r>
            <w:r w:rsidR="003D60F7">
              <w:rPr>
                <w:rFonts w:cs="Times New Roman"/>
                <w:szCs w:val="24"/>
              </w:rPr>
              <w:t>- П/и «Тише едешь, дальше будешь»; асаны: верблюд, черепаха, бабочка, кошка, кузнечик, заяц, гора, мостик; релаксация «Шум моря»</w:t>
            </w:r>
            <w:r w:rsidR="004B371B">
              <w:rPr>
                <w:rFonts w:cs="Times New Roman"/>
                <w:szCs w:val="24"/>
              </w:rPr>
              <w:t>.</w:t>
            </w:r>
          </w:p>
        </w:tc>
        <w:tc>
          <w:tcPr>
            <w:tcW w:w="693" w:type="pct"/>
            <w:vAlign w:val="center"/>
          </w:tcPr>
          <w:p w14:paraId="5FE1F847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1</w:t>
            </w:r>
          </w:p>
        </w:tc>
      </w:tr>
      <w:tr w:rsidR="00452CB2" w:rsidRPr="0079116F" w14:paraId="65EA9299" w14:textId="77777777" w:rsidTr="00974E2E">
        <w:trPr>
          <w:cantSplit/>
          <w:trHeight w:val="305"/>
          <w:jc w:val="center"/>
        </w:trPr>
        <w:tc>
          <w:tcPr>
            <w:tcW w:w="436" w:type="pct"/>
            <w:vMerge/>
            <w:textDirection w:val="btLr"/>
            <w:vAlign w:val="center"/>
          </w:tcPr>
          <w:p w14:paraId="144C1330" w14:textId="77777777" w:rsidR="00452CB2" w:rsidRPr="0079116F" w:rsidRDefault="00452CB2" w:rsidP="0052387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56" w:type="pct"/>
            <w:gridSpan w:val="2"/>
            <w:vAlign w:val="center"/>
          </w:tcPr>
          <w:p w14:paraId="4588E7C9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3415" w:type="pct"/>
          </w:tcPr>
          <w:p w14:paraId="3030F192" w14:textId="77777777" w:rsidR="00452CB2" w:rsidRPr="0079116F" w:rsidRDefault="00F4169D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Природная игра</w:t>
            </w:r>
            <w:r w:rsidR="003D60F7">
              <w:rPr>
                <w:rFonts w:cs="Times New Roman"/>
                <w:szCs w:val="24"/>
              </w:rPr>
              <w:t xml:space="preserve"> разминка; изображение поз, описанных в тексте: рыбка, лук, змея, лягушка, кролик, бабочка, дельфин, ребёнок, орёл, лотос; самомассаж</w:t>
            </w:r>
            <w:r w:rsidR="004B371B">
              <w:rPr>
                <w:rFonts w:cs="Times New Roman"/>
                <w:szCs w:val="24"/>
              </w:rPr>
              <w:t>.</w:t>
            </w:r>
          </w:p>
        </w:tc>
        <w:tc>
          <w:tcPr>
            <w:tcW w:w="693" w:type="pct"/>
            <w:vAlign w:val="center"/>
          </w:tcPr>
          <w:p w14:paraId="60B048ED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1</w:t>
            </w:r>
          </w:p>
        </w:tc>
      </w:tr>
      <w:tr w:rsidR="00452CB2" w:rsidRPr="0079116F" w14:paraId="1305332A" w14:textId="77777777" w:rsidTr="00974E2E">
        <w:trPr>
          <w:cantSplit/>
          <w:trHeight w:val="305"/>
          <w:jc w:val="center"/>
        </w:trPr>
        <w:tc>
          <w:tcPr>
            <w:tcW w:w="436" w:type="pct"/>
            <w:vMerge/>
            <w:textDirection w:val="btLr"/>
            <w:vAlign w:val="center"/>
          </w:tcPr>
          <w:p w14:paraId="7306E400" w14:textId="77777777" w:rsidR="00452CB2" w:rsidRPr="0079116F" w:rsidRDefault="00452CB2" w:rsidP="0052387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56" w:type="pct"/>
            <w:gridSpan w:val="2"/>
            <w:vAlign w:val="center"/>
          </w:tcPr>
          <w:p w14:paraId="6A65CDD5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3415" w:type="pct"/>
          </w:tcPr>
          <w:p w14:paraId="5E964BB4" w14:textId="77777777" w:rsidR="00452CB2" w:rsidRPr="0079116F" w:rsidRDefault="00F4169D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Классическое (гармонизирующий комплекс)</w:t>
            </w:r>
            <w:r w:rsidR="003D60F7">
              <w:rPr>
                <w:rFonts w:cs="Times New Roman"/>
                <w:szCs w:val="24"/>
              </w:rPr>
              <w:t xml:space="preserve"> - самомассаж; асаны: рыбка, лук, змея, лягушка, кролик, бабочка, дельфин, ребёнок, орёл, лотос, мостик; слушание музыки «Пение птиц»</w:t>
            </w:r>
            <w:r w:rsidR="004B371B">
              <w:rPr>
                <w:rFonts w:cs="Times New Roman"/>
                <w:szCs w:val="24"/>
              </w:rPr>
              <w:t>.</w:t>
            </w:r>
          </w:p>
        </w:tc>
        <w:tc>
          <w:tcPr>
            <w:tcW w:w="693" w:type="pct"/>
            <w:vAlign w:val="center"/>
          </w:tcPr>
          <w:p w14:paraId="46E324BD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1</w:t>
            </w:r>
          </w:p>
        </w:tc>
      </w:tr>
      <w:tr w:rsidR="00452CB2" w:rsidRPr="0079116F" w14:paraId="547C2628" w14:textId="77777777" w:rsidTr="00974E2E">
        <w:trPr>
          <w:cantSplit/>
          <w:trHeight w:val="305"/>
          <w:jc w:val="center"/>
        </w:trPr>
        <w:tc>
          <w:tcPr>
            <w:tcW w:w="436" w:type="pct"/>
            <w:vMerge w:val="restart"/>
            <w:textDirection w:val="btLr"/>
            <w:vAlign w:val="center"/>
          </w:tcPr>
          <w:p w14:paraId="49889731" w14:textId="77777777" w:rsidR="00452CB2" w:rsidRPr="0079116F" w:rsidRDefault="00452CB2" w:rsidP="0052387D">
            <w:pPr>
              <w:jc w:val="center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Май</w:t>
            </w:r>
          </w:p>
        </w:tc>
        <w:tc>
          <w:tcPr>
            <w:tcW w:w="456" w:type="pct"/>
            <w:gridSpan w:val="2"/>
            <w:vAlign w:val="center"/>
          </w:tcPr>
          <w:p w14:paraId="181D10D7" w14:textId="77777777" w:rsidR="00452CB2" w:rsidRPr="0079116F" w:rsidRDefault="00265048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3415" w:type="pct"/>
          </w:tcPr>
          <w:p w14:paraId="2E1BBA02" w14:textId="77777777" w:rsidR="00452CB2" w:rsidRPr="0079116F" w:rsidRDefault="00A114E7" w:rsidP="003D60F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</w:t>
            </w:r>
            <w:r w:rsidR="00F4169D">
              <w:rPr>
                <w:rFonts w:cs="Times New Roman"/>
                <w:szCs w:val="24"/>
              </w:rPr>
              <w:t>Путеш</w:t>
            </w:r>
            <w:r w:rsidR="00813443">
              <w:rPr>
                <w:rFonts w:cs="Times New Roman"/>
                <w:szCs w:val="24"/>
              </w:rPr>
              <w:t>ествие по весеннему лесу»-</w:t>
            </w:r>
            <w:r w:rsidR="003D60F7">
              <w:rPr>
                <w:rFonts w:cs="Times New Roman"/>
                <w:szCs w:val="24"/>
              </w:rPr>
              <w:t>разминка «На прогулку»; асаны: дерево, солнце, мельница, кролик, лотос, кузнечик, жук, бабочка,</w:t>
            </w:r>
            <w:r w:rsidR="00813443">
              <w:rPr>
                <w:rFonts w:cs="Times New Roman"/>
                <w:szCs w:val="24"/>
              </w:rPr>
              <w:t xml:space="preserve"> медведь; м/и «Поймай солнечн.</w:t>
            </w:r>
            <w:r w:rsidR="003D60F7">
              <w:rPr>
                <w:rFonts w:cs="Times New Roman"/>
                <w:szCs w:val="24"/>
              </w:rPr>
              <w:t xml:space="preserve"> зайчика»</w:t>
            </w:r>
            <w:r w:rsidR="004B371B">
              <w:rPr>
                <w:rFonts w:cs="Times New Roman"/>
                <w:szCs w:val="24"/>
              </w:rPr>
              <w:t>.</w:t>
            </w:r>
          </w:p>
        </w:tc>
        <w:tc>
          <w:tcPr>
            <w:tcW w:w="693" w:type="pct"/>
            <w:vAlign w:val="center"/>
          </w:tcPr>
          <w:p w14:paraId="78BBB783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1</w:t>
            </w:r>
          </w:p>
        </w:tc>
      </w:tr>
      <w:tr w:rsidR="00452CB2" w:rsidRPr="0079116F" w14:paraId="30505C3F" w14:textId="77777777" w:rsidTr="00974E2E">
        <w:trPr>
          <w:cantSplit/>
          <w:trHeight w:val="305"/>
          <w:jc w:val="center"/>
        </w:trPr>
        <w:tc>
          <w:tcPr>
            <w:tcW w:w="436" w:type="pct"/>
            <w:vMerge/>
            <w:textDirection w:val="btLr"/>
            <w:vAlign w:val="center"/>
          </w:tcPr>
          <w:p w14:paraId="39D0B941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56" w:type="pct"/>
            <w:gridSpan w:val="2"/>
            <w:vAlign w:val="center"/>
          </w:tcPr>
          <w:p w14:paraId="175FBB99" w14:textId="77777777" w:rsidR="00452CB2" w:rsidRPr="0079116F" w:rsidRDefault="00265048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3415" w:type="pct"/>
          </w:tcPr>
          <w:p w14:paraId="4EAC8CE9" w14:textId="77777777" w:rsidR="00452CB2" w:rsidRPr="0079116F" w:rsidRDefault="00F4169D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Классическое (гармонизирующий комплекс)</w:t>
            </w:r>
            <w:r w:rsidR="003D60F7">
              <w:rPr>
                <w:rFonts w:cs="Times New Roman"/>
                <w:szCs w:val="24"/>
              </w:rPr>
              <w:t>- гимнастика для глаз «Дождик», асаны: дерево, солнце, мельница, кролик, лотос, кузнечик, жук, бабочка; дыхательная гимнастика</w:t>
            </w:r>
            <w:r w:rsidR="004B371B">
              <w:rPr>
                <w:rFonts w:cs="Times New Roman"/>
                <w:szCs w:val="24"/>
              </w:rPr>
              <w:t>.</w:t>
            </w:r>
          </w:p>
        </w:tc>
        <w:tc>
          <w:tcPr>
            <w:tcW w:w="693" w:type="pct"/>
            <w:vAlign w:val="center"/>
          </w:tcPr>
          <w:p w14:paraId="4CA6A68D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1</w:t>
            </w:r>
          </w:p>
        </w:tc>
      </w:tr>
      <w:tr w:rsidR="00452CB2" w:rsidRPr="0079116F" w14:paraId="2C7A40DE" w14:textId="77777777" w:rsidTr="00974E2E">
        <w:trPr>
          <w:cantSplit/>
          <w:trHeight w:val="305"/>
          <w:jc w:val="center"/>
        </w:trPr>
        <w:tc>
          <w:tcPr>
            <w:tcW w:w="436" w:type="pct"/>
            <w:vMerge/>
            <w:textDirection w:val="btLr"/>
            <w:vAlign w:val="center"/>
          </w:tcPr>
          <w:p w14:paraId="15EF9B61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56" w:type="pct"/>
            <w:gridSpan w:val="2"/>
            <w:vAlign w:val="center"/>
          </w:tcPr>
          <w:p w14:paraId="24289E73" w14:textId="77777777" w:rsidR="00452CB2" w:rsidRPr="0079116F" w:rsidRDefault="00265048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3415" w:type="pct"/>
          </w:tcPr>
          <w:p w14:paraId="45535CD2" w14:textId="77777777" w:rsidR="00452CB2" w:rsidRPr="0079116F" w:rsidRDefault="00265048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Итоговое занятие- «Мы маленькие йоги» повторение наиболее интересных асан, упражнений</w:t>
            </w:r>
          </w:p>
        </w:tc>
        <w:tc>
          <w:tcPr>
            <w:tcW w:w="693" w:type="pct"/>
            <w:vAlign w:val="center"/>
          </w:tcPr>
          <w:p w14:paraId="2A1CC33A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1</w:t>
            </w:r>
          </w:p>
        </w:tc>
      </w:tr>
      <w:tr w:rsidR="00452CB2" w:rsidRPr="0079116F" w14:paraId="67C473F8" w14:textId="77777777" w:rsidTr="00974E2E">
        <w:trPr>
          <w:cantSplit/>
          <w:trHeight w:val="305"/>
          <w:jc w:val="center"/>
        </w:trPr>
        <w:tc>
          <w:tcPr>
            <w:tcW w:w="436" w:type="pct"/>
            <w:vMerge/>
            <w:textDirection w:val="btLr"/>
            <w:vAlign w:val="center"/>
          </w:tcPr>
          <w:p w14:paraId="69175259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56" w:type="pct"/>
            <w:gridSpan w:val="2"/>
            <w:vAlign w:val="center"/>
          </w:tcPr>
          <w:p w14:paraId="3EBF0808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415" w:type="pct"/>
          </w:tcPr>
          <w:p w14:paraId="41A403BB" w14:textId="77777777" w:rsidR="00452CB2" w:rsidRPr="0079116F" w:rsidRDefault="004B371B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693" w:type="pct"/>
            <w:vAlign w:val="center"/>
          </w:tcPr>
          <w:p w14:paraId="4C2FFB31" w14:textId="77777777" w:rsidR="00452CB2" w:rsidRPr="0079116F" w:rsidRDefault="00EC3CF6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452CB2" w:rsidRPr="0079116F" w14:paraId="5DEFB4BC" w14:textId="77777777" w:rsidTr="00974E2E">
        <w:trPr>
          <w:trHeight w:val="305"/>
          <w:jc w:val="center"/>
        </w:trPr>
        <w:tc>
          <w:tcPr>
            <w:tcW w:w="436" w:type="pct"/>
            <w:vAlign w:val="center"/>
          </w:tcPr>
          <w:p w14:paraId="76A1E3E2" w14:textId="77777777" w:rsidR="00452CB2" w:rsidRPr="0079116F" w:rsidRDefault="00452CB2" w:rsidP="000628AC">
            <w:pPr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Итого</w:t>
            </w:r>
          </w:p>
        </w:tc>
        <w:tc>
          <w:tcPr>
            <w:tcW w:w="456" w:type="pct"/>
            <w:gridSpan w:val="2"/>
            <w:vAlign w:val="center"/>
          </w:tcPr>
          <w:p w14:paraId="3BB0396E" w14:textId="77777777" w:rsidR="00452CB2" w:rsidRPr="0079116F" w:rsidRDefault="00F709B5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</w:t>
            </w:r>
          </w:p>
        </w:tc>
        <w:tc>
          <w:tcPr>
            <w:tcW w:w="3415" w:type="pct"/>
          </w:tcPr>
          <w:p w14:paraId="72981330" w14:textId="77777777" w:rsidR="0052387D" w:rsidRPr="0079116F" w:rsidRDefault="0052387D" w:rsidP="000628AC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4F251DA9" w14:textId="77777777" w:rsidR="00452CB2" w:rsidRPr="0079116F" w:rsidRDefault="00F709B5" w:rsidP="000628A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</w:t>
            </w:r>
          </w:p>
        </w:tc>
      </w:tr>
    </w:tbl>
    <w:p w14:paraId="4FF5700E" w14:textId="77777777" w:rsidR="00A52187" w:rsidRPr="00D14F52" w:rsidRDefault="00A52187" w:rsidP="000628AC">
      <w:pPr>
        <w:jc w:val="both"/>
      </w:pPr>
    </w:p>
    <w:p w14:paraId="15D8A82C" w14:textId="77777777" w:rsidR="00F07A40" w:rsidRPr="00D76580" w:rsidRDefault="00452CB2" w:rsidP="000628AC">
      <w:pPr>
        <w:jc w:val="both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lastRenderedPageBreak/>
        <w:t xml:space="preserve">3.2. </w:t>
      </w:r>
      <w:r w:rsidR="00F07A40" w:rsidRPr="00841BF2">
        <w:rPr>
          <w:rFonts w:cs="Times New Roman"/>
          <w:b/>
          <w:szCs w:val="24"/>
        </w:rPr>
        <w:t>Педагогические т</w:t>
      </w:r>
      <w:r w:rsidR="0052387D">
        <w:rPr>
          <w:rFonts w:cs="Times New Roman"/>
          <w:b/>
          <w:szCs w:val="24"/>
        </w:rPr>
        <w:t>е</w:t>
      </w:r>
      <w:r w:rsidR="00F07A40" w:rsidRPr="00841BF2">
        <w:rPr>
          <w:rFonts w:cs="Times New Roman"/>
          <w:b/>
          <w:szCs w:val="24"/>
        </w:rPr>
        <w:t>хнологии:</w:t>
      </w:r>
    </w:p>
    <w:p w14:paraId="33B866B8" w14:textId="77777777" w:rsidR="00F07A40" w:rsidRPr="00841BF2" w:rsidRDefault="00F07A40" w:rsidP="000628AC">
      <w:pPr>
        <w:numPr>
          <w:ilvl w:val="0"/>
          <w:numId w:val="7"/>
        </w:numPr>
        <w:suppressAutoHyphens/>
        <w:ind w:left="0" w:firstLine="0"/>
        <w:jc w:val="both"/>
        <w:rPr>
          <w:rFonts w:cs="Times New Roman"/>
          <w:szCs w:val="24"/>
        </w:rPr>
      </w:pPr>
      <w:r w:rsidRPr="00841BF2">
        <w:rPr>
          <w:rFonts w:cs="Times New Roman"/>
          <w:szCs w:val="24"/>
        </w:rPr>
        <w:t>развивающее обучение;</w:t>
      </w:r>
    </w:p>
    <w:p w14:paraId="4449664D" w14:textId="77777777" w:rsidR="00F07A40" w:rsidRPr="00841BF2" w:rsidRDefault="00F07A40" w:rsidP="000628AC">
      <w:pPr>
        <w:numPr>
          <w:ilvl w:val="0"/>
          <w:numId w:val="7"/>
        </w:numPr>
        <w:suppressAutoHyphens/>
        <w:ind w:left="0" w:firstLine="0"/>
        <w:jc w:val="both"/>
        <w:rPr>
          <w:rFonts w:cs="Times New Roman"/>
          <w:szCs w:val="24"/>
        </w:rPr>
      </w:pPr>
      <w:r w:rsidRPr="00841BF2">
        <w:rPr>
          <w:rFonts w:cs="Times New Roman"/>
          <w:szCs w:val="24"/>
        </w:rPr>
        <w:t>групповое обучение;</w:t>
      </w:r>
    </w:p>
    <w:p w14:paraId="4EE6806C" w14:textId="77777777" w:rsidR="00F07A40" w:rsidRPr="00841BF2" w:rsidRDefault="00F07A40" w:rsidP="000628AC">
      <w:pPr>
        <w:numPr>
          <w:ilvl w:val="0"/>
          <w:numId w:val="7"/>
        </w:numPr>
        <w:suppressAutoHyphens/>
        <w:ind w:left="0" w:firstLine="0"/>
        <w:jc w:val="both"/>
        <w:rPr>
          <w:rFonts w:cs="Times New Roman"/>
          <w:szCs w:val="24"/>
        </w:rPr>
      </w:pPr>
      <w:r w:rsidRPr="00841BF2">
        <w:rPr>
          <w:rFonts w:cs="Times New Roman"/>
          <w:szCs w:val="24"/>
        </w:rPr>
        <w:t>педагогика сотрудничества;</w:t>
      </w:r>
    </w:p>
    <w:p w14:paraId="7BD99103" w14:textId="77777777" w:rsidR="00F07A40" w:rsidRPr="000947B4" w:rsidRDefault="00F07A40" w:rsidP="000628AC">
      <w:pPr>
        <w:numPr>
          <w:ilvl w:val="0"/>
          <w:numId w:val="7"/>
        </w:numPr>
        <w:suppressAutoHyphens/>
        <w:ind w:left="0" w:firstLine="0"/>
        <w:jc w:val="both"/>
        <w:rPr>
          <w:rFonts w:cs="Times New Roman"/>
          <w:szCs w:val="24"/>
        </w:rPr>
      </w:pPr>
      <w:r w:rsidRPr="00841BF2">
        <w:rPr>
          <w:rFonts w:cs="Times New Roman"/>
          <w:szCs w:val="24"/>
        </w:rPr>
        <w:t>коллективный способ обучения;</w:t>
      </w:r>
    </w:p>
    <w:p w14:paraId="649D21DD" w14:textId="77777777" w:rsidR="00F07A40" w:rsidRPr="00841BF2" w:rsidRDefault="00F07A40" w:rsidP="000628AC">
      <w:pPr>
        <w:numPr>
          <w:ilvl w:val="0"/>
          <w:numId w:val="7"/>
        </w:numPr>
        <w:suppressAutoHyphens/>
        <w:ind w:left="0" w:firstLine="0"/>
        <w:jc w:val="both"/>
        <w:rPr>
          <w:rFonts w:cs="Times New Roman"/>
          <w:b/>
          <w:szCs w:val="24"/>
        </w:rPr>
      </w:pPr>
      <w:r w:rsidRPr="00841BF2">
        <w:rPr>
          <w:rFonts w:cs="Times New Roman"/>
          <w:szCs w:val="24"/>
        </w:rPr>
        <w:t>проектная деятельность</w:t>
      </w:r>
    </w:p>
    <w:p w14:paraId="7B290C33" w14:textId="77777777" w:rsidR="000947B4" w:rsidRPr="00841BF2" w:rsidRDefault="000947B4" w:rsidP="000628AC">
      <w:pPr>
        <w:jc w:val="both"/>
        <w:rPr>
          <w:rFonts w:cs="Times New Roman"/>
          <w:b/>
          <w:color w:val="000000"/>
          <w:szCs w:val="24"/>
        </w:rPr>
      </w:pPr>
    </w:p>
    <w:p w14:paraId="70C5F676" w14:textId="77777777" w:rsidR="00F07A40" w:rsidRPr="00132E68" w:rsidRDefault="00452CB2" w:rsidP="000628AC">
      <w:pPr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3.3. </w:t>
      </w:r>
      <w:r w:rsidR="00F07A40" w:rsidRPr="00841BF2">
        <w:rPr>
          <w:rFonts w:cs="Times New Roman"/>
          <w:b/>
          <w:bCs/>
          <w:szCs w:val="24"/>
        </w:rPr>
        <w:t>Здоровьесберегающие технологии</w:t>
      </w:r>
      <w:r w:rsidR="00412732">
        <w:rPr>
          <w:rFonts w:cs="Times New Roman"/>
          <w:b/>
          <w:bCs/>
          <w:szCs w:val="24"/>
        </w:rPr>
        <w:t xml:space="preserve">, </w:t>
      </w:r>
      <w:r w:rsidR="00F07A40" w:rsidRPr="00841BF2">
        <w:rPr>
          <w:rFonts w:cs="Times New Roman"/>
          <w:b/>
          <w:bCs/>
          <w:szCs w:val="24"/>
        </w:rPr>
        <w:t xml:space="preserve"> используемые в программе</w:t>
      </w:r>
    </w:p>
    <w:p w14:paraId="758D0978" w14:textId="77777777" w:rsidR="00A52187" w:rsidRPr="008F7C36" w:rsidRDefault="008F7C36" w:rsidP="008F7C36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F7C36">
        <w:rPr>
          <w:rFonts w:ascii="Times New Roman" w:hAnsi="Times New Roman" w:cs="Times New Roman"/>
          <w:color w:val="000000"/>
          <w:sz w:val="24"/>
          <w:szCs w:val="24"/>
        </w:rPr>
        <w:t>Дыхательная гимнастика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EB1437E" w14:textId="77777777" w:rsidR="008F7C36" w:rsidRPr="008F7C36" w:rsidRDefault="008F7C36" w:rsidP="008F7C36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Корригирующая гимнастика;</w:t>
      </w:r>
    </w:p>
    <w:p w14:paraId="31771F34" w14:textId="77777777" w:rsidR="008F7C36" w:rsidRPr="008F7C36" w:rsidRDefault="008F7C36" w:rsidP="008F7C36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Самомассаж;</w:t>
      </w:r>
    </w:p>
    <w:p w14:paraId="41F4CCFB" w14:textId="77777777" w:rsidR="008F7C36" w:rsidRPr="008F7C36" w:rsidRDefault="008F7C36" w:rsidP="008F7C36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7C36">
        <w:rPr>
          <w:rFonts w:ascii="Times New Roman" w:hAnsi="Times New Roman" w:cs="Times New Roman"/>
          <w:sz w:val="24"/>
          <w:szCs w:val="24"/>
        </w:rPr>
        <w:t>Профилактика осанки;</w:t>
      </w:r>
    </w:p>
    <w:p w14:paraId="676890C6" w14:textId="77777777" w:rsidR="008F7C36" w:rsidRPr="008F7C36" w:rsidRDefault="008F7C36" w:rsidP="008F7C36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7C36">
        <w:rPr>
          <w:rFonts w:ascii="Times New Roman" w:hAnsi="Times New Roman" w:cs="Times New Roman"/>
          <w:sz w:val="24"/>
          <w:szCs w:val="24"/>
        </w:rPr>
        <w:t>Профилактика плоскостопия;</w:t>
      </w:r>
    </w:p>
    <w:p w14:paraId="3186E2BC" w14:textId="77777777" w:rsidR="008F7C36" w:rsidRPr="008F7C36" w:rsidRDefault="008F7C36" w:rsidP="008F7C36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7C36">
        <w:rPr>
          <w:rFonts w:ascii="Times New Roman" w:hAnsi="Times New Roman" w:cs="Times New Roman"/>
          <w:sz w:val="24"/>
          <w:szCs w:val="24"/>
        </w:rPr>
        <w:t>Ритмопластика;</w:t>
      </w:r>
    </w:p>
    <w:p w14:paraId="1EB501DE" w14:textId="77777777" w:rsidR="008F7C36" w:rsidRPr="008F7C36" w:rsidRDefault="008F7C36" w:rsidP="008F7C36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7C36">
        <w:rPr>
          <w:rFonts w:ascii="Times New Roman" w:hAnsi="Times New Roman" w:cs="Times New Roman"/>
          <w:sz w:val="24"/>
          <w:szCs w:val="24"/>
        </w:rPr>
        <w:t>Гимнастика для глаз;</w:t>
      </w:r>
    </w:p>
    <w:p w14:paraId="211564A3" w14:textId="77777777" w:rsidR="008F7C36" w:rsidRPr="008F7C36" w:rsidRDefault="008F7C36" w:rsidP="008F7C36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7C36">
        <w:rPr>
          <w:rFonts w:ascii="Times New Roman" w:hAnsi="Times New Roman" w:cs="Times New Roman"/>
          <w:sz w:val="24"/>
          <w:szCs w:val="24"/>
        </w:rPr>
        <w:t>Релаксация;</w:t>
      </w:r>
    </w:p>
    <w:p w14:paraId="4CC28387" w14:textId="77777777" w:rsidR="008F7C36" w:rsidRPr="008F7C36" w:rsidRDefault="008F7C36" w:rsidP="008F7C36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7C36">
        <w:rPr>
          <w:rFonts w:ascii="Times New Roman" w:hAnsi="Times New Roman" w:cs="Times New Roman"/>
          <w:sz w:val="24"/>
          <w:szCs w:val="24"/>
        </w:rPr>
        <w:t>Пальчиковая гимнастика;</w:t>
      </w:r>
    </w:p>
    <w:p w14:paraId="5D3CA25D" w14:textId="77777777" w:rsidR="008F7C36" w:rsidRPr="008F7C36" w:rsidRDefault="008F7C36" w:rsidP="008F7C36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7C36">
        <w:rPr>
          <w:rFonts w:ascii="Times New Roman" w:hAnsi="Times New Roman" w:cs="Times New Roman"/>
          <w:sz w:val="24"/>
          <w:szCs w:val="24"/>
        </w:rPr>
        <w:t>Подвижные и малоподвижные игры;</w:t>
      </w:r>
    </w:p>
    <w:p w14:paraId="7A2DBF32" w14:textId="77777777" w:rsidR="008F7C36" w:rsidRPr="008F7C36" w:rsidRDefault="008F7C36" w:rsidP="008F7C36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7C36">
        <w:rPr>
          <w:rFonts w:ascii="Times New Roman" w:hAnsi="Times New Roman" w:cs="Times New Roman"/>
          <w:sz w:val="24"/>
          <w:szCs w:val="24"/>
        </w:rPr>
        <w:t>Сказкотерапия</w:t>
      </w:r>
    </w:p>
    <w:p w14:paraId="480CD334" w14:textId="77777777" w:rsidR="00A52187" w:rsidRPr="00E80204" w:rsidRDefault="00F07A40" w:rsidP="000628AC">
      <w:pPr>
        <w:jc w:val="both"/>
        <w:rPr>
          <w:b/>
        </w:rPr>
      </w:pPr>
      <w:r>
        <w:rPr>
          <w:b/>
        </w:rPr>
        <w:t xml:space="preserve">3.4. </w:t>
      </w:r>
      <w:r w:rsidR="00A52187" w:rsidRPr="00E80204">
        <w:rPr>
          <w:b/>
        </w:rPr>
        <w:t>Перечень средств обучения:</w:t>
      </w:r>
    </w:p>
    <w:p w14:paraId="2F0F5D6A" w14:textId="77777777" w:rsidR="00CE07F3" w:rsidRDefault="002C5345" w:rsidP="000628AC">
      <w:pPr>
        <w:jc w:val="both"/>
        <w:rPr>
          <w:bCs/>
        </w:rPr>
      </w:pPr>
      <w:r>
        <w:rPr>
          <w:bCs/>
        </w:rPr>
        <w:t>Музыкальное сопровождение – музыкальный центр, диски;</w:t>
      </w:r>
    </w:p>
    <w:p w14:paraId="7B7F7815" w14:textId="77777777" w:rsidR="002C5345" w:rsidRDefault="002C5345" w:rsidP="000628AC">
      <w:pPr>
        <w:jc w:val="both"/>
        <w:rPr>
          <w:bCs/>
        </w:rPr>
      </w:pPr>
      <w:r>
        <w:rPr>
          <w:bCs/>
        </w:rPr>
        <w:t>Индивидуальные коврики</w:t>
      </w:r>
      <w:r w:rsidR="000628AC">
        <w:rPr>
          <w:bCs/>
        </w:rPr>
        <w:t>.</w:t>
      </w:r>
    </w:p>
    <w:p w14:paraId="642EAFE5" w14:textId="77777777" w:rsidR="000628AC" w:rsidRDefault="000628AC" w:rsidP="000628AC">
      <w:pPr>
        <w:jc w:val="both"/>
        <w:rPr>
          <w:bCs/>
        </w:rPr>
      </w:pPr>
    </w:p>
    <w:p w14:paraId="6E1EBE2E" w14:textId="77777777" w:rsidR="00CE07F3" w:rsidRDefault="00CE07F3" w:rsidP="000628AC">
      <w:pPr>
        <w:jc w:val="both"/>
        <w:rPr>
          <w:rFonts w:eastAsia="Times New Roman" w:cs="Times New Roman"/>
          <w:b/>
        </w:rPr>
      </w:pPr>
      <w:r w:rsidRPr="00CE07F3">
        <w:rPr>
          <w:b/>
          <w:bCs/>
        </w:rPr>
        <w:t>3.5.</w:t>
      </w:r>
      <w:r w:rsidR="000947B4" w:rsidRPr="00D14F52">
        <w:rPr>
          <w:rFonts w:eastAsia="Times New Roman" w:cs="Times New Roman"/>
          <w:b/>
        </w:rPr>
        <w:t>Основные принципы обучения, предусмотренные программой</w:t>
      </w:r>
    </w:p>
    <w:p w14:paraId="2C72CA52" w14:textId="77777777" w:rsidR="00456D46" w:rsidRDefault="00456D46" w:rsidP="000628AC">
      <w:pPr>
        <w:jc w:val="both"/>
        <w:rPr>
          <w:b/>
        </w:rPr>
      </w:pPr>
      <w:r>
        <w:rPr>
          <w:rFonts w:eastAsia="Times New Roman" w:cs="Times New Roman"/>
          <w:b/>
        </w:rPr>
        <w:t xml:space="preserve">1. </w:t>
      </w:r>
      <w:r w:rsidRPr="00456D46">
        <w:rPr>
          <w:rFonts w:eastAsia="Times New Roman" w:cs="Times New Roman"/>
        </w:rPr>
        <w:t>Принцип</w:t>
      </w:r>
      <w:r>
        <w:rPr>
          <w:rFonts w:eastAsia="Times New Roman" w:cs="Times New Roman"/>
          <w:b/>
        </w:rPr>
        <w:t xml:space="preserve"> научности. </w:t>
      </w:r>
      <w:r w:rsidRPr="00456D46">
        <w:rPr>
          <w:rFonts w:eastAsia="Times New Roman" w:cs="Times New Roman"/>
        </w:rPr>
        <w:t>Пр</w:t>
      </w:r>
      <w:r>
        <w:rPr>
          <w:rFonts w:eastAsia="Times New Roman" w:cs="Times New Roman"/>
        </w:rPr>
        <w:t>едпо</w:t>
      </w:r>
      <w:r w:rsidR="00412732">
        <w:rPr>
          <w:rFonts w:eastAsia="Times New Roman" w:cs="Times New Roman"/>
        </w:rPr>
        <w:t>ла</w:t>
      </w:r>
      <w:r>
        <w:rPr>
          <w:rFonts w:eastAsia="Times New Roman" w:cs="Times New Roman"/>
        </w:rPr>
        <w:t xml:space="preserve">гает построение </w:t>
      </w:r>
      <w:r w:rsidR="008867CF">
        <w:rPr>
          <w:rFonts w:eastAsia="Times New Roman" w:cs="Times New Roman"/>
        </w:rPr>
        <w:t>занятий в соответствии с закономерностями социализации, психического и физического развития ребёнка.</w:t>
      </w:r>
    </w:p>
    <w:p w14:paraId="4AC87CF0" w14:textId="77777777" w:rsidR="00CE07F3" w:rsidRPr="009C1637" w:rsidRDefault="008867CF" w:rsidP="000628AC">
      <w:pPr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2</w:t>
      </w:r>
      <w:r w:rsidR="00B80962" w:rsidRPr="00654CF1">
        <w:rPr>
          <w:rFonts w:cs="Times New Roman"/>
          <w:b/>
          <w:szCs w:val="24"/>
        </w:rPr>
        <w:t>.</w:t>
      </w:r>
      <w:r w:rsidR="00CE07F3" w:rsidRPr="009C1637">
        <w:rPr>
          <w:rFonts w:cs="Times New Roman"/>
          <w:szCs w:val="24"/>
        </w:rPr>
        <w:t xml:space="preserve">Принцип </w:t>
      </w:r>
      <w:r w:rsidR="00CE07F3" w:rsidRPr="009C1637">
        <w:rPr>
          <w:rFonts w:cs="Times New Roman"/>
          <w:b/>
          <w:szCs w:val="24"/>
        </w:rPr>
        <w:t>систематичности</w:t>
      </w:r>
      <w:r w:rsidR="00CE07F3" w:rsidRPr="009C1637">
        <w:rPr>
          <w:rFonts w:cs="Times New Roman"/>
          <w:szCs w:val="24"/>
        </w:rPr>
        <w:t>. Заключается в непрерывности, регулярности, планомерности</w:t>
      </w:r>
      <w:r>
        <w:rPr>
          <w:rFonts w:cs="Times New Roman"/>
          <w:szCs w:val="24"/>
        </w:rPr>
        <w:t xml:space="preserve"> при формировании у детей знаний, двигательных, умений и навыков.</w:t>
      </w:r>
    </w:p>
    <w:p w14:paraId="086DD22A" w14:textId="77777777" w:rsidR="008867CF" w:rsidRPr="009C1637" w:rsidRDefault="008867CF" w:rsidP="008867CF">
      <w:pPr>
        <w:jc w:val="both"/>
        <w:rPr>
          <w:rFonts w:cs="Times New Roman"/>
          <w:szCs w:val="24"/>
        </w:rPr>
      </w:pPr>
      <w:r w:rsidRPr="00654CF1">
        <w:rPr>
          <w:rFonts w:cs="Times New Roman"/>
          <w:b/>
          <w:szCs w:val="24"/>
        </w:rPr>
        <w:t>3.</w:t>
      </w:r>
      <w:r w:rsidRPr="009C1637">
        <w:rPr>
          <w:rFonts w:cs="Times New Roman"/>
          <w:szCs w:val="24"/>
        </w:rPr>
        <w:t xml:space="preserve">Принцип </w:t>
      </w:r>
      <w:r>
        <w:rPr>
          <w:rFonts w:cs="Times New Roman"/>
          <w:b/>
          <w:szCs w:val="24"/>
        </w:rPr>
        <w:t>постепен</w:t>
      </w:r>
      <w:r w:rsidRPr="009C1637">
        <w:rPr>
          <w:rFonts w:cs="Times New Roman"/>
          <w:b/>
          <w:szCs w:val="24"/>
        </w:rPr>
        <w:t xml:space="preserve">ности. </w:t>
      </w:r>
      <w:r w:rsidRPr="009C1637">
        <w:rPr>
          <w:rFonts w:cs="Times New Roman"/>
          <w:szCs w:val="24"/>
        </w:rPr>
        <w:t xml:space="preserve"> От простого к сложному – важное усл</w:t>
      </w:r>
      <w:r>
        <w:rPr>
          <w:rFonts w:cs="Times New Roman"/>
          <w:szCs w:val="24"/>
        </w:rPr>
        <w:t>овие при обучении йоге.</w:t>
      </w:r>
    </w:p>
    <w:p w14:paraId="782459F7" w14:textId="77777777" w:rsidR="00B80962" w:rsidRDefault="008867CF" w:rsidP="000628AC">
      <w:pPr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lastRenderedPageBreak/>
        <w:t>4</w:t>
      </w:r>
      <w:r w:rsidR="00B80962" w:rsidRPr="00654CF1">
        <w:rPr>
          <w:rFonts w:cs="Times New Roman"/>
          <w:b/>
          <w:szCs w:val="24"/>
        </w:rPr>
        <w:t>.</w:t>
      </w:r>
      <w:r w:rsidR="00CE07F3" w:rsidRPr="00B80962">
        <w:rPr>
          <w:rFonts w:cs="Times New Roman"/>
          <w:szCs w:val="24"/>
        </w:rPr>
        <w:t xml:space="preserve">Принцип </w:t>
      </w:r>
      <w:r w:rsidR="00CE07F3" w:rsidRPr="00B80962">
        <w:rPr>
          <w:rFonts w:cs="Times New Roman"/>
          <w:b/>
          <w:szCs w:val="24"/>
        </w:rPr>
        <w:t>сознательности</w:t>
      </w:r>
      <w:r>
        <w:rPr>
          <w:rFonts w:cs="Times New Roman"/>
          <w:b/>
          <w:szCs w:val="24"/>
        </w:rPr>
        <w:t xml:space="preserve"> и активности</w:t>
      </w:r>
      <w:r w:rsidR="00CE07F3" w:rsidRPr="00B80962">
        <w:rPr>
          <w:rFonts w:cs="Times New Roman"/>
          <w:szCs w:val="24"/>
        </w:rPr>
        <w:t>. Когда ребенок узнает что – либо новое, он всегда задает вопросы: для чего? почему? Чтобы на них ответить, ребенок должен понимать цель учебной задачи, которую перед ним поставили, и осознавать, каким образом он будет решать эту задачу</w:t>
      </w:r>
      <w:r w:rsidR="00654CF1">
        <w:rPr>
          <w:rFonts w:cs="Times New Roman"/>
          <w:szCs w:val="24"/>
        </w:rPr>
        <w:t>.</w:t>
      </w:r>
    </w:p>
    <w:p w14:paraId="259C483A" w14:textId="77777777" w:rsidR="00CE07F3" w:rsidRPr="009C1637" w:rsidRDefault="008867CF" w:rsidP="000628AC">
      <w:pPr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5</w:t>
      </w:r>
      <w:r w:rsidR="00B80962">
        <w:rPr>
          <w:rFonts w:cs="Times New Roman"/>
          <w:szCs w:val="24"/>
        </w:rPr>
        <w:t>.</w:t>
      </w:r>
      <w:r w:rsidR="00CE07F3" w:rsidRPr="009C1637">
        <w:rPr>
          <w:rFonts w:cs="Times New Roman"/>
          <w:szCs w:val="24"/>
        </w:rPr>
        <w:t xml:space="preserve">Принцип </w:t>
      </w:r>
      <w:r w:rsidR="00CE07F3" w:rsidRPr="009C1637">
        <w:rPr>
          <w:rFonts w:cs="Times New Roman"/>
          <w:b/>
          <w:szCs w:val="24"/>
        </w:rPr>
        <w:t>наглядности</w:t>
      </w:r>
      <w:r w:rsidR="00CE07F3" w:rsidRPr="009C1637">
        <w:rPr>
          <w:rFonts w:cs="Times New Roman"/>
          <w:szCs w:val="24"/>
        </w:rPr>
        <w:t>.</w:t>
      </w:r>
      <w:r w:rsidR="00D73DCE">
        <w:rPr>
          <w:rFonts w:cs="Times New Roman"/>
          <w:szCs w:val="24"/>
        </w:rPr>
        <w:t xml:space="preserve"> </w:t>
      </w:r>
      <w:r w:rsidR="00820B75" w:rsidRPr="00820B75">
        <w:rPr>
          <w:rFonts w:cs="Times New Roman"/>
          <w:color w:val="000000"/>
          <w:szCs w:val="24"/>
          <w:shd w:val="clear" w:color="auto" w:fill="FFFFFF"/>
        </w:rPr>
        <w:t>П</w:t>
      </w:r>
      <w:r w:rsidR="00820B75">
        <w:rPr>
          <w:rFonts w:cs="Times New Roman"/>
          <w:color w:val="000000"/>
          <w:szCs w:val="24"/>
          <w:shd w:val="clear" w:color="auto" w:fill="FFFFFF"/>
        </w:rPr>
        <w:t>оказ и</w:t>
      </w:r>
      <w:r w:rsidR="00820B75" w:rsidRPr="00820B75">
        <w:rPr>
          <w:rFonts w:cs="Times New Roman"/>
          <w:color w:val="000000"/>
          <w:szCs w:val="24"/>
          <w:shd w:val="clear" w:color="auto" w:fill="FFFFFF"/>
        </w:rPr>
        <w:t xml:space="preserve"> демонс</w:t>
      </w:r>
      <w:r w:rsidR="00820B75">
        <w:rPr>
          <w:rFonts w:cs="Times New Roman"/>
          <w:color w:val="000000"/>
          <w:szCs w:val="24"/>
          <w:shd w:val="clear" w:color="auto" w:fill="FFFFFF"/>
        </w:rPr>
        <w:t>трация</w:t>
      </w:r>
      <w:r w:rsidR="00820B75" w:rsidRPr="00820B75">
        <w:rPr>
          <w:rFonts w:cs="Times New Roman"/>
          <w:color w:val="000000"/>
          <w:szCs w:val="24"/>
          <w:shd w:val="clear" w:color="auto" w:fill="FFFFFF"/>
        </w:rPr>
        <w:t xml:space="preserve"> обеспечивают зрительное и слуховое восприяти</w:t>
      </w:r>
      <w:r w:rsidR="00820B75">
        <w:rPr>
          <w:rFonts w:cs="Times New Roman"/>
          <w:color w:val="000000"/>
          <w:szCs w:val="24"/>
          <w:shd w:val="clear" w:color="auto" w:fill="FFFFFF"/>
        </w:rPr>
        <w:t>е изучаемого действия. Просмотр</w:t>
      </w:r>
      <w:r w:rsidR="00820B75" w:rsidRPr="00820B75">
        <w:rPr>
          <w:rFonts w:cs="Times New Roman"/>
          <w:color w:val="000000"/>
          <w:szCs w:val="24"/>
          <w:shd w:val="clear" w:color="auto" w:fill="FFFFFF"/>
        </w:rPr>
        <w:t xml:space="preserve"> движений создают у занимающихся более разностороннее представление о действии, что расширяет ориентировочную основу для последующего воспроизведения</w:t>
      </w:r>
      <w:r w:rsidR="00820B75">
        <w:rPr>
          <w:rFonts w:cs="Times New Roman"/>
          <w:szCs w:val="24"/>
        </w:rPr>
        <w:t>.</w:t>
      </w:r>
    </w:p>
    <w:p w14:paraId="778B9755" w14:textId="77777777" w:rsidR="009F359D" w:rsidRDefault="008867CF" w:rsidP="000628AC">
      <w:pPr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6</w:t>
      </w:r>
      <w:r w:rsidR="00B80962" w:rsidRPr="00654CF1">
        <w:rPr>
          <w:rFonts w:cs="Times New Roman"/>
          <w:b/>
          <w:szCs w:val="24"/>
        </w:rPr>
        <w:t>.</w:t>
      </w:r>
      <w:r w:rsidR="00CE07F3" w:rsidRPr="009C1637">
        <w:rPr>
          <w:rFonts w:cs="Times New Roman"/>
          <w:szCs w:val="24"/>
        </w:rPr>
        <w:t xml:space="preserve">Принцип </w:t>
      </w:r>
      <w:r w:rsidR="00CE07F3" w:rsidRPr="009C1637">
        <w:rPr>
          <w:rFonts w:cs="Times New Roman"/>
          <w:b/>
          <w:szCs w:val="24"/>
        </w:rPr>
        <w:t>доступности и индивидуальности</w:t>
      </w:r>
      <w:r w:rsidR="00CE07F3" w:rsidRPr="009C1637">
        <w:rPr>
          <w:rFonts w:cs="Times New Roman"/>
          <w:szCs w:val="24"/>
        </w:rPr>
        <w:t>. Детям присущи возрастные и половые различия, более того дети одного возраста имеют различные способности, которые необходимо учитывать в процессе обучения. Обучаю ребенка не только тому, что он сможет без труда усвоить, но и тому, что ему сегодня не под силу: сегодня он выполняет работу с помощью взрослого, а завтра это может сделать сам</w:t>
      </w:r>
      <w:r w:rsidR="00707C76">
        <w:rPr>
          <w:rFonts w:cs="Times New Roman"/>
          <w:szCs w:val="24"/>
        </w:rPr>
        <w:t>.</w:t>
      </w:r>
    </w:p>
    <w:p w14:paraId="413995E9" w14:textId="77777777" w:rsidR="009F359D" w:rsidRDefault="008867CF" w:rsidP="000443A1">
      <w:pPr>
        <w:shd w:val="clear" w:color="auto" w:fill="FFFFFF" w:themeFill="background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7. Принцип </w:t>
      </w:r>
      <w:r>
        <w:rPr>
          <w:rFonts w:cs="Times New Roman"/>
          <w:b/>
          <w:szCs w:val="24"/>
        </w:rPr>
        <w:t>чередования нагрузки</w:t>
      </w:r>
      <w:r>
        <w:rPr>
          <w:rFonts w:cs="Times New Roman"/>
          <w:szCs w:val="24"/>
        </w:rPr>
        <w:t>. Важен для предупреждения утомления детей и для оздоровительного эффекта</w:t>
      </w:r>
      <w:r w:rsidR="0097382D">
        <w:rPr>
          <w:rFonts w:cs="Times New Roman"/>
          <w:szCs w:val="24"/>
        </w:rPr>
        <w:t xml:space="preserve"> от выполнения физических упражнений. Здесь предусматривается такое сочетание, чтобы работа одних мышц осуществляющих движение, сменялась работой других, оставляя возможность для востановительных процессов, т.е. обеспечивало бы чередование нагрузки и отдыха.</w:t>
      </w:r>
    </w:p>
    <w:p w14:paraId="5938D333" w14:textId="77777777" w:rsidR="0097382D" w:rsidRPr="008867CF" w:rsidRDefault="0097382D" w:rsidP="000443A1">
      <w:pPr>
        <w:shd w:val="clear" w:color="auto" w:fill="FFFFFF" w:themeFill="background1"/>
        <w:jc w:val="both"/>
        <w:rPr>
          <w:rFonts w:cs="Times New Roman"/>
          <w:szCs w:val="24"/>
        </w:rPr>
      </w:pPr>
    </w:p>
    <w:p w14:paraId="740B3745" w14:textId="77777777" w:rsidR="00B80962" w:rsidRDefault="00161BBF" w:rsidP="000628AC">
      <w:pPr>
        <w:jc w:val="both"/>
        <w:rPr>
          <w:b/>
        </w:rPr>
      </w:pPr>
      <w:r>
        <w:rPr>
          <w:b/>
        </w:rPr>
        <w:t>3.</w:t>
      </w:r>
      <w:r w:rsidR="0005588C">
        <w:rPr>
          <w:b/>
        </w:rPr>
        <w:t>6</w:t>
      </w:r>
      <w:r>
        <w:rPr>
          <w:b/>
        </w:rPr>
        <w:t xml:space="preserve">. </w:t>
      </w:r>
      <w:r w:rsidR="00A52187" w:rsidRPr="00E80204">
        <w:rPr>
          <w:b/>
        </w:rPr>
        <w:t xml:space="preserve">Литература и средства обучения, необходимые для реализации рабочей программы: </w:t>
      </w:r>
    </w:p>
    <w:p w14:paraId="6D5459E9" w14:textId="77777777" w:rsidR="00B3737C" w:rsidRDefault="00B3737C" w:rsidP="000628AC">
      <w:pPr>
        <w:jc w:val="both"/>
        <w:rPr>
          <w:b/>
        </w:rPr>
      </w:pPr>
    </w:p>
    <w:p w14:paraId="580A259F" w14:textId="77777777" w:rsidR="00C277E4" w:rsidRPr="00B80962" w:rsidRDefault="00B80962" w:rsidP="000628AC">
      <w:pPr>
        <w:jc w:val="both"/>
        <w:rPr>
          <w:b/>
        </w:rPr>
      </w:pPr>
      <w:r w:rsidRPr="00B80962">
        <w:t>1.</w:t>
      </w:r>
      <w:r w:rsidR="00B3737C" w:rsidRPr="002C1443">
        <w:rPr>
          <w:rFonts w:cs="Times New Roman"/>
          <w:color w:val="333333"/>
          <w:szCs w:val="24"/>
          <w:shd w:val="clear" w:color="auto" w:fill="FFFFFF"/>
        </w:rPr>
        <w:t>«</w:t>
      </w:r>
      <w:r w:rsidR="00B3737C" w:rsidRPr="00B3737C">
        <w:rPr>
          <w:rFonts w:cs="Times New Roman"/>
          <w:bCs/>
          <w:color w:val="333333"/>
          <w:szCs w:val="24"/>
          <w:shd w:val="clear" w:color="auto" w:fill="FFFFFF"/>
        </w:rPr>
        <w:t>Весёлая</w:t>
      </w:r>
      <w:r w:rsidR="00B3737C" w:rsidRPr="00B3737C">
        <w:rPr>
          <w:rStyle w:val="apple-converted-space"/>
          <w:rFonts w:cs="Times New Roman"/>
          <w:color w:val="333333"/>
          <w:szCs w:val="24"/>
          <w:shd w:val="clear" w:color="auto" w:fill="FFFFFF"/>
        </w:rPr>
        <w:t> </w:t>
      </w:r>
      <w:r w:rsidR="00B3737C" w:rsidRPr="00B3737C">
        <w:rPr>
          <w:rFonts w:cs="Times New Roman"/>
          <w:bCs/>
          <w:color w:val="333333"/>
          <w:szCs w:val="24"/>
          <w:shd w:val="clear" w:color="auto" w:fill="FFFFFF"/>
        </w:rPr>
        <w:t>йога</w:t>
      </w:r>
      <w:r w:rsidR="00B3737C" w:rsidRPr="00B3737C">
        <w:rPr>
          <w:rFonts w:cs="Times New Roman"/>
          <w:color w:val="333333"/>
          <w:szCs w:val="24"/>
          <w:shd w:val="clear" w:color="auto" w:fill="FFFFFF"/>
        </w:rPr>
        <w:t>.</w:t>
      </w:r>
      <w:r w:rsidR="00B3737C" w:rsidRPr="00B3737C">
        <w:rPr>
          <w:rStyle w:val="apple-converted-space"/>
          <w:rFonts w:cs="Times New Roman"/>
          <w:color w:val="333333"/>
          <w:szCs w:val="24"/>
          <w:shd w:val="clear" w:color="auto" w:fill="FFFFFF"/>
        </w:rPr>
        <w:t> </w:t>
      </w:r>
      <w:r w:rsidR="00B3737C" w:rsidRPr="00B3737C">
        <w:rPr>
          <w:rFonts w:cs="Times New Roman"/>
          <w:bCs/>
          <w:color w:val="333333"/>
          <w:szCs w:val="24"/>
          <w:shd w:val="clear" w:color="auto" w:fill="FFFFFF"/>
        </w:rPr>
        <w:t>Специально</w:t>
      </w:r>
      <w:r w:rsidR="00B3737C" w:rsidRPr="00B3737C">
        <w:rPr>
          <w:rStyle w:val="apple-converted-space"/>
          <w:rFonts w:cs="Times New Roman"/>
          <w:color w:val="333333"/>
          <w:szCs w:val="24"/>
          <w:shd w:val="clear" w:color="auto" w:fill="FFFFFF"/>
        </w:rPr>
        <w:t> </w:t>
      </w:r>
      <w:r w:rsidR="00B3737C" w:rsidRPr="00B3737C">
        <w:rPr>
          <w:rFonts w:cs="Times New Roman"/>
          <w:bCs/>
          <w:color w:val="333333"/>
          <w:szCs w:val="24"/>
          <w:shd w:val="clear" w:color="auto" w:fill="FFFFFF"/>
        </w:rPr>
        <w:t>для</w:t>
      </w:r>
      <w:r w:rsidR="00B3737C" w:rsidRPr="00B3737C">
        <w:rPr>
          <w:rStyle w:val="apple-converted-space"/>
          <w:rFonts w:cs="Times New Roman"/>
          <w:color w:val="333333"/>
          <w:szCs w:val="24"/>
          <w:shd w:val="clear" w:color="auto" w:fill="FFFFFF"/>
        </w:rPr>
        <w:t> </w:t>
      </w:r>
      <w:r w:rsidR="00B3737C" w:rsidRPr="00B3737C">
        <w:rPr>
          <w:rFonts w:cs="Times New Roman"/>
          <w:bCs/>
          <w:color w:val="333333"/>
          <w:szCs w:val="24"/>
          <w:shd w:val="clear" w:color="auto" w:fill="FFFFFF"/>
        </w:rPr>
        <w:t>детей</w:t>
      </w:r>
      <w:r w:rsidR="00B3737C" w:rsidRPr="00B3737C">
        <w:rPr>
          <w:rFonts w:cs="Times New Roman"/>
          <w:color w:val="333333"/>
          <w:szCs w:val="24"/>
          <w:shd w:val="clear" w:color="auto" w:fill="FFFFFF"/>
        </w:rPr>
        <w:t>»</w:t>
      </w:r>
      <w:r w:rsidR="00B3737C" w:rsidRPr="00B3737C">
        <w:rPr>
          <w:rStyle w:val="apple-converted-space"/>
          <w:rFonts w:cs="Times New Roman"/>
          <w:color w:val="333333"/>
          <w:szCs w:val="24"/>
          <w:shd w:val="clear" w:color="auto" w:fill="FFFFFF"/>
        </w:rPr>
        <w:t> </w:t>
      </w:r>
      <w:r w:rsidR="00B3737C" w:rsidRPr="00B3737C">
        <w:rPr>
          <w:rFonts w:cs="Times New Roman"/>
          <w:color w:val="333333"/>
          <w:szCs w:val="24"/>
          <w:shd w:val="clear" w:color="auto" w:fill="FFFFFF"/>
        </w:rPr>
        <w:t>О.А.</w:t>
      </w:r>
      <w:r w:rsidR="00B3737C" w:rsidRPr="00B3737C">
        <w:rPr>
          <w:rFonts w:cs="Times New Roman"/>
          <w:bCs/>
          <w:color w:val="333333"/>
          <w:szCs w:val="24"/>
          <w:shd w:val="clear" w:color="auto" w:fill="FFFFFF"/>
        </w:rPr>
        <w:t>Волков</w:t>
      </w:r>
      <w:r w:rsidR="00B3737C" w:rsidRPr="00B3737C">
        <w:rPr>
          <w:rFonts w:cs="Times New Roman"/>
          <w:color w:val="333333"/>
          <w:szCs w:val="24"/>
          <w:shd w:val="clear" w:color="auto" w:fill="FFFFFF"/>
        </w:rPr>
        <w:t>, Е.А.</w:t>
      </w:r>
      <w:r w:rsidR="00B3737C" w:rsidRPr="00B3737C">
        <w:rPr>
          <w:rFonts w:cs="Times New Roman"/>
          <w:bCs/>
          <w:color w:val="333333"/>
          <w:szCs w:val="24"/>
          <w:shd w:val="clear" w:color="auto" w:fill="FFFFFF"/>
        </w:rPr>
        <w:t>Волкова</w:t>
      </w:r>
      <w:r w:rsidR="00B3737C" w:rsidRPr="00B3737C">
        <w:rPr>
          <w:rStyle w:val="apple-converted-space"/>
          <w:rFonts w:cs="Times New Roman"/>
          <w:color w:val="333333"/>
          <w:szCs w:val="24"/>
          <w:shd w:val="clear" w:color="auto" w:fill="FFFFFF"/>
        </w:rPr>
        <w:t> </w:t>
      </w:r>
      <w:r w:rsidR="00B3737C" w:rsidRPr="00B3737C">
        <w:rPr>
          <w:rFonts w:cs="Times New Roman"/>
          <w:color w:val="333333"/>
          <w:szCs w:val="24"/>
          <w:shd w:val="clear" w:color="auto" w:fill="FFFFFF"/>
        </w:rPr>
        <w:t>Ростов-на-Дону «Феникс» 2008г</w:t>
      </w:r>
    </w:p>
    <w:p w14:paraId="185226D8" w14:textId="77777777" w:rsidR="00C277E4" w:rsidRDefault="0097382D" w:rsidP="000628AC">
      <w:pPr>
        <w:jc w:val="both"/>
      </w:pPr>
      <w:r>
        <w:t>2. «Занятие по физкультуре в детском саду: игровой стретчинг» Сулим, Е.В. Творческий Центр Сфера, 2012</w:t>
      </w:r>
    </w:p>
    <w:p w14:paraId="22A8FD65" w14:textId="77777777" w:rsidR="0097382D" w:rsidRDefault="0097382D" w:rsidP="000628AC">
      <w:pPr>
        <w:jc w:val="both"/>
      </w:pPr>
      <w:r>
        <w:t>3. «Нетрадиционные занятия физкультурой в дошкольном образовательном учреждении» Н.С.Голицына, Москва, 2005</w:t>
      </w:r>
    </w:p>
    <w:p w14:paraId="480DC5C3" w14:textId="77777777" w:rsidR="0097108E" w:rsidRPr="00E80204" w:rsidRDefault="0097108E" w:rsidP="000628AC">
      <w:pPr>
        <w:jc w:val="both"/>
      </w:pPr>
    </w:p>
    <w:p w14:paraId="53689AE9" w14:textId="77777777" w:rsidR="0013664A" w:rsidRDefault="0005588C" w:rsidP="0097108E">
      <w:pPr>
        <w:pStyle w:val="a3"/>
        <w:tabs>
          <w:tab w:val="left" w:pos="9752"/>
        </w:tabs>
        <w:spacing w:after="0"/>
        <w:jc w:val="both"/>
        <w:rPr>
          <w:b/>
        </w:rPr>
      </w:pPr>
      <w:r>
        <w:rPr>
          <w:b/>
        </w:rPr>
        <w:t xml:space="preserve">3.7. </w:t>
      </w:r>
      <w:r w:rsidR="00A52187" w:rsidRPr="00E80204">
        <w:rPr>
          <w:b/>
        </w:rPr>
        <w:t>Система мониторинга достижения детьми планируемых результатов программы</w:t>
      </w:r>
      <w:r w:rsidR="0013664A">
        <w:rPr>
          <w:b/>
        </w:rPr>
        <w:tab/>
      </w:r>
    </w:p>
    <w:p w14:paraId="6F0BCB03" w14:textId="77777777" w:rsidR="0097108E" w:rsidRDefault="00BD1134" w:rsidP="0097108E">
      <w:pPr>
        <w:pStyle w:val="ac"/>
        <w:spacing w:before="29" w:after="29"/>
        <w:ind w:left="0" w:firstLine="360"/>
        <w:jc w:val="both"/>
        <w:rPr>
          <w:rFonts w:cs="Times New Roman"/>
          <w:bCs/>
          <w:color w:val="000000"/>
          <w:szCs w:val="24"/>
          <w:shd w:val="clear" w:color="auto" w:fill="FFFFFF"/>
        </w:rPr>
      </w:pPr>
      <w:r w:rsidRPr="00232821">
        <w:rPr>
          <w:rFonts w:cs="Times New Roman"/>
          <w:bCs/>
          <w:color w:val="000000"/>
          <w:szCs w:val="24"/>
          <w:shd w:val="clear" w:color="auto" w:fill="FFFFFF"/>
        </w:rPr>
        <w:t>Для</w:t>
      </w:r>
      <w:r w:rsidRPr="00232821">
        <w:rPr>
          <w:rStyle w:val="apple-converted-space"/>
          <w:rFonts w:cs="Times New Roman"/>
          <w:bCs/>
          <w:color w:val="000000"/>
          <w:szCs w:val="24"/>
          <w:shd w:val="clear" w:color="auto" w:fill="FFFFFF"/>
        </w:rPr>
        <w:t> </w:t>
      </w:r>
      <w:r w:rsidRPr="00232821">
        <w:rPr>
          <w:rFonts w:cs="Times New Roman"/>
          <w:bCs/>
          <w:color w:val="000000"/>
          <w:szCs w:val="24"/>
          <w:shd w:val="clear" w:color="auto" w:fill="FFFFFF"/>
        </w:rPr>
        <w:t>отслеживания результатов</w:t>
      </w:r>
      <w:r w:rsidRPr="00232821">
        <w:rPr>
          <w:rStyle w:val="apple-converted-space"/>
          <w:rFonts w:cs="Times New Roman"/>
          <w:bCs/>
          <w:color w:val="000000"/>
          <w:szCs w:val="24"/>
          <w:shd w:val="clear" w:color="auto" w:fill="FFFFFF"/>
        </w:rPr>
        <w:t> </w:t>
      </w:r>
      <w:r w:rsidRPr="00232821">
        <w:rPr>
          <w:rFonts w:cs="Times New Roman"/>
          <w:bCs/>
          <w:color w:val="000000"/>
          <w:szCs w:val="24"/>
          <w:shd w:val="clear" w:color="auto" w:fill="FFFFFF"/>
        </w:rPr>
        <w:t>обучения детей </w:t>
      </w:r>
      <w:r w:rsidRPr="00232821">
        <w:rPr>
          <w:rStyle w:val="apple-converted-space"/>
          <w:rFonts w:cs="Times New Roman"/>
          <w:bCs/>
          <w:color w:val="000000"/>
          <w:szCs w:val="24"/>
          <w:shd w:val="clear" w:color="auto" w:fill="FFFFFF"/>
        </w:rPr>
        <w:t> </w:t>
      </w:r>
      <w:r w:rsidRPr="00232821">
        <w:rPr>
          <w:rFonts w:cs="Times New Roman"/>
          <w:bCs/>
          <w:color w:val="000000"/>
          <w:szCs w:val="24"/>
          <w:shd w:val="clear" w:color="auto" w:fill="FFFFFF"/>
        </w:rPr>
        <w:t>в</w:t>
      </w:r>
      <w:r>
        <w:rPr>
          <w:rFonts w:cs="Times New Roman"/>
          <w:bCs/>
          <w:color w:val="000000"/>
          <w:szCs w:val="24"/>
          <w:shd w:val="clear" w:color="auto" w:fill="FFFFFF"/>
        </w:rPr>
        <w:t xml:space="preserve"> кружке в</w:t>
      </w:r>
      <w:r w:rsidRPr="00232821">
        <w:rPr>
          <w:rFonts w:cs="Times New Roman"/>
          <w:bCs/>
          <w:color w:val="000000"/>
          <w:szCs w:val="24"/>
          <w:shd w:val="clear" w:color="auto" w:fill="FFFFFF"/>
        </w:rPr>
        <w:t xml:space="preserve"> течение года проводится диагностирование. Основным методом диагностирования является</w:t>
      </w:r>
      <w:r w:rsidR="005D4E84">
        <w:rPr>
          <w:rFonts w:cs="Times New Roman"/>
          <w:bCs/>
          <w:color w:val="000000"/>
          <w:szCs w:val="24"/>
          <w:shd w:val="clear" w:color="auto" w:fill="FFFFFF"/>
        </w:rPr>
        <w:t xml:space="preserve"> – презентация кружкового занятия для родителей.</w:t>
      </w:r>
      <w:r w:rsidR="00707C76">
        <w:rPr>
          <w:rFonts w:cs="Times New Roman"/>
          <w:bCs/>
          <w:color w:val="000000"/>
          <w:szCs w:val="24"/>
          <w:shd w:val="clear" w:color="auto" w:fill="FFFFFF"/>
        </w:rPr>
        <w:t>Первый этап-январь</w:t>
      </w:r>
      <w:r w:rsidR="0097108E">
        <w:rPr>
          <w:rFonts w:cs="Times New Roman"/>
          <w:bCs/>
          <w:color w:val="000000"/>
          <w:szCs w:val="24"/>
          <w:shd w:val="clear" w:color="auto" w:fill="FFFFFF"/>
        </w:rPr>
        <w:t xml:space="preserve"> (видео-показ занятия йогой), второй основной – май (итоговый показ занятия).</w:t>
      </w:r>
    </w:p>
    <w:p w14:paraId="32782149" w14:textId="77777777" w:rsidR="00BD1134" w:rsidRDefault="00BD1134" w:rsidP="0097108E">
      <w:pPr>
        <w:pStyle w:val="ac"/>
        <w:spacing w:before="29" w:after="29"/>
        <w:ind w:left="0" w:firstLine="360"/>
        <w:jc w:val="both"/>
        <w:rPr>
          <w:rFonts w:cs="Times New Roman"/>
          <w:bCs/>
          <w:color w:val="000000"/>
          <w:szCs w:val="24"/>
          <w:shd w:val="clear" w:color="auto" w:fill="FFFFFF"/>
        </w:rPr>
      </w:pPr>
      <w:r w:rsidRPr="00232821">
        <w:rPr>
          <w:rFonts w:cs="Times New Roman"/>
          <w:bCs/>
          <w:color w:val="000000"/>
          <w:szCs w:val="24"/>
          <w:shd w:val="clear" w:color="auto" w:fill="FFFFFF"/>
        </w:rPr>
        <w:t>Основными критериями оценки достигнутых результатов являются:</w:t>
      </w:r>
    </w:p>
    <w:p w14:paraId="45A1B646" w14:textId="77777777" w:rsidR="00BD1134" w:rsidRDefault="00BD1134" w:rsidP="0097108E">
      <w:pPr>
        <w:pStyle w:val="ac"/>
        <w:numPr>
          <w:ilvl w:val="0"/>
          <w:numId w:val="13"/>
        </w:numPr>
        <w:spacing w:before="29" w:after="29"/>
        <w:jc w:val="both"/>
        <w:rPr>
          <w:rFonts w:cs="Times New Roman"/>
          <w:bCs/>
          <w:color w:val="000000"/>
          <w:szCs w:val="24"/>
          <w:shd w:val="clear" w:color="auto" w:fill="FFFFFF"/>
        </w:rPr>
      </w:pPr>
      <w:r w:rsidRPr="00232821">
        <w:rPr>
          <w:rFonts w:cs="Times New Roman"/>
          <w:bCs/>
          <w:color w:val="000000"/>
          <w:szCs w:val="24"/>
          <w:shd w:val="clear" w:color="auto" w:fill="FFFFFF"/>
        </w:rPr>
        <w:t>Самостоятельность выполнения движений</w:t>
      </w:r>
      <w:r>
        <w:rPr>
          <w:rFonts w:cs="Times New Roman"/>
          <w:bCs/>
          <w:color w:val="000000"/>
          <w:szCs w:val="24"/>
          <w:shd w:val="clear" w:color="auto" w:fill="FFFFFF"/>
        </w:rPr>
        <w:t>;</w:t>
      </w:r>
    </w:p>
    <w:p w14:paraId="67DA8394" w14:textId="77777777" w:rsidR="00BD1134" w:rsidRDefault="00BD1134" w:rsidP="0097108E">
      <w:pPr>
        <w:pStyle w:val="ac"/>
        <w:numPr>
          <w:ilvl w:val="0"/>
          <w:numId w:val="13"/>
        </w:numPr>
        <w:spacing w:before="29" w:after="29"/>
        <w:jc w:val="both"/>
        <w:rPr>
          <w:rFonts w:cs="Times New Roman"/>
          <w:bCs/>
          <w:color w:val="000000"/>
          <w:szCs w:val="24"/>
          <w:shd w:val="clear" w:color="auto" w:fill="FFFFFF"/>
        </w:rPr>
      </w:pPr>
      <w:r w:rsidRPr="00232821">
        <w:rPr>
          <w:rFonts w:cs="Times New Roman"/>
          <w:bCs/>
          <w:color w:val="000000"/>
          <w:szCs w:val="24"/>
          <w:shd w:val="clear" w:color="auto" w:fill="FFFFFF"/>
        </w:rPr>
        <w:t>Качество выполнения движений</w:t>
      </w:r>
      <w:r>
        <w:rPr>
          <w:rFonts w:cs="Times New Roman"/>
          <w:bCs/>
          <w:color w:val="000000"/>
          <w:szCs w:val="24"/>
          <w:shd w:val="clear" w:color="auto" w:fill="FFFFFF"/>
        </w:rPr>
        <w:t>,  дыхательных упражнений;</w:t>
      </w:r>
    </w:p>
    <w:p w14:paraId="44F6B109" w14:textId="77777777" w:rsidR="00BD1134" w:rsidRPr="007960CA" w:rsidRDefault="00BD1134" w:rsidP="0097108E">
      <w:pPr>
        <w:pStyle w:val="ac"/>
        <w:numPr>
          <w:ilvl w:val="0"/>
          <w:numId w:val="13"/>
        </w:numPr>
        <w:spacing w:before="29" w:after="29"/>
        <w:jc w:val="both"/>
        <w:rPr>
          <w:rFonts w:cs="Times New Roman"/>
          <w:bCs/>
          <w:color w:val="000000"/>
          <w:szCs w:val="24"/>
          <w:shd w:val="clear" w:color="auto" w:fill="FFFFFF"/>
        </w:rPr>
      </w:pPr>
      <w:r>
        <w:rPr>
          <w:szCs w:val="24"/>
        </w:rPr>
        <w:t>Г</w:t>
      </w:r>
      <w:r w:rsidRPr="007960CA">
        <w:rPr>
          <w:szCs w:val="24"/>
        </w:rPr>
        <w:t>ибкость, координация и пластика движения тела, творческие способности;</w:t>
      </w:r>
    </w:p>
    <w:p w14:paraId="46F2922B" w14:textId="77777777" w:rsidR="00BD1134" w:rsidRPr="004B2FB8" w:rsidRDefault="00BD1134" w:rsidP="0097108E">
      <w:pPr>
        <w:pStyle w:val="ac"/>
        <w:spacing w:before="29" w:after="29"/>
        <w:ind w:left="0" w:firstLine="283"/>
        <w:jc w:val="both"/>
        <w:rPr>
          <w:rFonts w:cs="Times New Roman"/>
          <w:bCs/>
          <w:color w:val="000000"/>
          <w:szCs w:val="24"/>
          <w:shd w:val="clear" w:color="auto" w:fill="FFFFFF"/>
        </w:rPr>
      </w:pPr>
      <w:r w:rsidRPr="004B2FB8">
        <w:rPr>
          <w:rFonts w:cs="Times New Roman"/>
          <w:bCs/>
          <w:color w:val="000000"/>
          <w:szCs w:val="24"/>
          <w:shd w:val="clear" w:color="auto" w:fill="FFFFFF"/>
        </w:rPr>
        <w:t>Результаты также отслежив</w:t>
      </w:r>
      <w:r>
        <w:rPr>
          <w:rFonts w:cs="Times New Roman"/>
          <w:bCs/>
          <w:color w:val="000000"/>
          <w:szCs w:val="24"/>
          <w:shd w:val="clear" w:color="auto" w:fill="FFFFFF"/>
        </w:rPr>
        <w:t>аются по тому, насколько</w:t>
      </w:r>
      <w:r w:rsidR="005D4E84">
        <w:rPr>
          <w:rFonts w:cs="Times New Roman"/>
          <w:bCs/>
          <w:color w:val="000000"/>
          <w:szCs w:val="24"/>
          <w:shd w:val="clear" w:color="auto" w:fill="FFFFFF"/>
        </w:rPr>
        <w:t xml:space="preserve"> воспитанники чувствуют себя комфортно во время занятий йогой.</w:t>
      </w:r>
    </w:p>
    <w:p w14:paraId="62DE44AD" w14:textId="77777777" w:rsidR="005D4E84" w:rsidRPr="00310FC0" w:rsidRDefault="00BD1134" w:rsidP="00310FC0">
      <w:pPr>
        <w:pStyle w:val="ac"/>
        <w:spacing w:before="29" w:after="29"/>
        <w:ind w:left="0" w:firstLine="283"/>
        <w:jc w:val="both"/>
        <w:rPr>
          <w:rFonts w:cs="Times New Roman"/>
          <w:bCs/>
          <w:color w:val="000000"/>
          <w:szCs w:val="24"/>
          <w:shd w:val="clear" w:color="auto" w:fill="FFFFFF"/>
        </w:rPr>
      </w:pPr>
      <w:r w:rsidRPr="00232821">
        <w:rPr>
          <w:rFonts w:cs="Times New Roman"/>
          <w:bCs/>
          <w:color w:val="000000"/>
          <w:szCs w:val="24"/>
          <w:shd w:val="clear" w:color="auto" w:fill="FFFFFF"/>
        </w:rPr>
        <w:t>С учетом результатов диагностирования планируется дальнейшая образовательная и воспитат</w:t>
      </w:r>
      <w:r>
        <w:rPr>
          <w:rFonts w:cs="Times New Roman"/>
          <w:bCs/>
          <w:color w:val="000000"/>
          <w:szCs w:val="24"/>
          <w:shd w:val="clear" w:color="auto" w:fill="FFFFFF"/>
        </w:rPr>
        <w:t>ельная работа. Данные наблюдений</w:t>
      </w:r>
      <w:r w:rsidRPr="00232821">
        <w:rPr>
          <w:rFonts w:cs="Times New Roman"/>
          <w:bCs/>
          <w:color w:val="000000"/>
          <w:szCs w:val="24"/>
          <w:shd w:val="clear" w:color="auto" w:fill="FFFFFF"/>
        </w:rPr>
        <w:t xml:space="preserve"> являются ценным материалом для педагога, указывают </w:t>
      </w:r>
      <w:r w:rsidRPr="00232821">
        <w:rPr>
          <w:rStyle w:val="apple-converted-space"/>
          <w:rFonts w:cs="Times New Roman"/>
          <w:bCs/>
          <w:color w:val="000000"/>
          <w:szCs w:val="24"/>
          <w:shd w:val="clear" w:color="auto" w:fill="FFFFFF"/>
        </w:rPr>
        <w:t> </w:t>
      </w:r>
      <w:r w:rsidRPr="00232821">
        <w:rPr>
          <w:rFonts w:cs="Times New Roman"/>
          <w:bCs/>
          <w:color w:val="000000"/>
          <w:szCs w:val="24"/>
          <w:shd w:val="clear" w:color="auto" w:fill="FFFFFF"/>
        </w:rPr>
        <w:t>недочеты в его деятельности, помогают найти </w:t>
      </w:r>
      <w:r w:rsidRPr="00232821">
        <w:rPr>
          <w:rStyle w:val="apple-converted-space"/>
          <w:rFonts w:cs="Times New Roman"/>
          <w:bCs/>
          <w:color w:val="000000"/>
          <w:szCs w:val="24"/>
          <w:shd w:val="clear" w:color="auto" w:fill="FFFFFF"/>
        </w:rPr>
        <w:t> </w:t>
      </w:r>
      <w:r w:rsidRPr="00232821">
        <w:rPr>
          <w:rFonts w:cs="Times New Roman"/>
          <w:bCs/>
          <w:color w:val="000000"/>
          <w:szCs w:val="24"/>
          <w:shd w:val="clear" w:color="auto" w:fill="FFFFFF"/>
        </w:rPr>
        <w:t>формы и методы работы для эффективной и продуктивной реализации программы</w:t>
      </w:r>
      <w:r>
        <w:rPr>
          <w:rFonts w:cs="Times New Roman"/>
          <w:bCs/>
          <w:color w:val="000000"/>
          <w:szCs w:val="24"/>
          <w:shd w:val="clear" w:color="auto" w:fill="FFFFFF"/>
        </w:rPr>
        <w:t>.</w:t>
      </w:r>
    </w:p>
    <w:p w14:paraId="03FD7E83" w14:textId="77777777" w:rsidR="00A52187" w:rsidRPr="00AF64C9" w:rsidRDefault="00A52187" w:rsidP="00D23C91"/>
    <w:p w14:paraId="2EEB1D04" w14:textId="77777777" w:rsidR="00B922C0" w:rsidRDefault="00B922C0" w:rsidP="00D23C91"/>
    <w:sectPr w:rsidR="00B922C0" w:rsidSect="0006777B">
      <w:footerReference w:type="default" r:id="rId12"/>
      <w:pgSz w:w="16838" w:h="11906" w:orient="landscape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43D4B4" w14:textId="77777777" w:rsidR="003D7715" w:rsidRDefault="003D7715" w:rsidP="00860DF3">
      <w:r>
        <w:separator/>
      </w:r>
    </w:p>
  </w:endnote>
  <w:endnote w:type="continuationSeparator" w:id="0">
    <w:p w14:paraId="4D572799" w14:textId="77777777" w:rsidR="003D7715" w:rsidRDefault="003D7715" w:rsidP="00860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nQuanYi Micro Hei">
    <w:altName w:val="Meiry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86010"/>
      <w:docPartObj>
        <w:docPartGallery w:val="Page Numbers (Bottom of Page)"/>
        <w:docPartUnique/>
      </w:docPartObj>
    </w:sdtPr>
    <w:sdtEndPr/>
    <w:sdtContent>
      <w:p w14:paraId="703B1246" w14:textId="61D4CA22" w:rsidR="00EC7A30" w:rsidRDefault="004E7AC7">
        <w:pPr>
          <w:pStyle w:val="a6"/>
          <w:jc w:val="right"/>
        </w:pPr>
        <w:r>
          <w:fldChar w:fldCharType="begin"/>
        </w:r>
        <w:r w:rsidR="00B87462">
          <w:instrText xml:space="preserve"> PAGE   \* MERGEFORMAT </w:instrText>
        </w:r>
        <w:r>
          <w:fldChar w:fldCharType="separate"/>
        </w:r>
        <w:r w:rsidR="00CD7E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390BE8" w14:textId="77777777" w:rsidR="00EC7A30" w:rsidRDefault="00EC7A3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9B8D7" w14:textId="161BA821" w:rsidR="00EC7A30" w:rsidRDefault="004E7AC7">
    <w:pPr>
      <w:pStyle w:val="a6"/>
      <w:jc w:val="right"/>
    </w:pPr>
    <w:r>
      <w:fldChar w:fldCharType="begin"/>
    </w:r>
    <w:r w:rsidR="00B87462">
      <w:instrText xml:space="preserve"> PAGE   \* MERGEFORMAT </w:instrText>
    </w:r>
    <w:r>
      <w:fldChar w:fldCharType="separate"/>
    </w:r>
    <w:r w:rsidR="00CD7E89">
      <w:rPr>
        <w:noProof/>
      </w:rPr>
      <w:t>11</w:t>
    </w:r>
    <w:r>
      <w:rPr>
        <w:noProof/>
      </w:rPr>
      <w:fldChar w:fldCharType="end"/>
    </w:r>
  </w:p>
  <w:p w14:paraId="3CC4CD53" w14:textId="77777777" w:rsidR="00EC7A30" w:rsidRDefault="00EC7A3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3E1B60" w14:textId="77777777" w:rsidR="003D7715" w:rsidRDefault="003D7715" w:rsidP="00860DF3">
      <w:r>
        <w:separator/>
      </w:r>
    </w:p>
  </w:footnote>
  <w:footnote w:type="continuationSeparator" w:id="0">
    <w:p w14:paraId="351F1E52" w14:textId="77777777" w:rsidR="003D7715" w:rsidRDefault="003D7715" w:rsidP="00860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</w:abstractNum>
  <w:abstractNum w:abstractNumId="3" w15:restartNumberingAfterBreak="0">
    <w:nsid w:val="07742894"/>
    <w:multiLevelType w:val="hybridMultilevel"/>
    <w:tmpl w:val="CAE64E92"/>
    <w:lvl w:ilvl="0" w:tplc="AA667E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54912"/>
    <w:multiLevelType w:val="hybridMultilevel"/>
    <w:tmpl w:val="557E29AA"/>
    <w:lvl w:ilvl="0" w:tplc="04190001">
      <w:start w:val="1"/>
      <w:numFmt w:val="bullet"/>
      <w:lvlText w:val=""/>
      <w:lvlJc w:val="left"/>
      <w:pPr>
        <w:tabs>
          <w:tab w:val="num" w:pos="5322"/>
        </w:tabs>
        <w:ind w:left="532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5" w15:restartNumberingAfterBreak="0">
    <w:nsid w:val="17042760"/>
    <w:multiLevelType w:val="hybridMultilevel"/>
    <w:tmpl w:val="43C2E1C2"/>
    <w:lvl w:ilvl="0" w:tplc="1E0272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82B5A"/>
    <w:multiLevelType w:val="hybridMultilevel"/>
    <w:tmpl w:val="54AE2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A62B1"/>
    <w:multiLevelType w:val="hybridMultilevel"/>
    <w:tmpl w:val="504CD47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507CB"/>
    <w:multiLevelType w:val="hybridMultilevel"/>
    <w:tmpl w:val="8EFA73A0"/>
    <w:lvl w:ilvl="0" w:tplc="703E56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97459"/>
    <w:multiLevelType w:val="multilevel"/>
    <w:tmpl w:val="A2FAF7E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3C6E1A27"/>
    <w:multiLevelType w:val="hybridMultilevel"/>
    <w:tmpl w:val="4152732C"/>
    <w:lvl w:ilvl="0" w:tplc="397CAADC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sz w:val="2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13B087B"/>
    <w:multiLevelType w:val="hybridMultilevel"/>
    <w:tmpl w:val="00809F34"/>
    <w:lvl w:ilvl="0" w:tplc="04190001">
      <w:start w:val="1"/>
      <w:numFmt w:val="bullet"/>
      <w:lvlText w:val=""/>
      <w:lvlJc w:val="left"/>
      <w:pPr>
        <w:tabs>
          <w:tab w:val="num" w:pos="1180"/>
        </w:tabs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00"/>
        </w:tabs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20"/>
        </w:tabs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40"/>
        </w:tabs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60"/>
        </w:tabs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80"/>
        </w:tabs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00"/>
        </w:tabs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20"/>
        </w:tabs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40"/>
        </w:tabs>
        <w:ind w:left="6940" w:hanging="360"/>
      </w:pPr>
      <w:rPr>
        <w:rFonts w:ascii="Wingdings" w:hAnsi="Wingdings" w:hint="default"/>
      </w:rPr>
    </w:lvl>
  </w:abstractNum>
  <w:abstractNum w:abstractNumId="12" w15:restartNumberingAfterBreak="0">
    <w:nsid w:val="55DF1370"/>
    <w:multiLevelType w:val="hybridMultilevel"/>
    <w:tmpl w:val="E81E8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1E1CE1"/>
    <w:multiLevelType w:val="hybridMultilevel"/>
    <w:tmpl w:val="3DC8B34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 w15:restartNumberingAfterBreak="0">
    <w:nsid w:val="69813E59"/>
    <w:multiLevelType w:val="hybridMultilevel"/>
    <w:tmpl w:val="1D886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FF3545"/>
    <w:multiLevelType w:val="hybridMultilevel"/>
    <w:tmpl w:val="8DA8CB00"/>
    <w:lvl w:ilvl="0" w:tplc="397CAADC">
      <w:start w:val="9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  <w:sz w:val="2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1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13"/>
  </w:num>
  <w:num w:numId="12">
    <w:abstractNumId w:val="7"/>
  </w:num>
  <w:num w:numId="13">
    <w:abstractNumId w:val="12"/>
  </w:num>
  <w:num w:numId="14">
    <w:abstractNumId w:val="8"/>
  </w:num>
  <w:num w:numId="15">
    <w:abstractNumId w:val="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187"/>
    <w:rsid w:val="000047C0"/>
    <w:rsid w:val="00033FA4"/>
    <w:rsid w:val="0003457D"/>
    <w:rsid w:val="000443A1"/>
    <w:rsid w:val="0005588C"/>
    <w:rsid w:val="000628AC"/>
    <w:rsid w:val="0006777B"/>
    <w:rsid w:val="00081F2E"/>
    <w:rsid w:val="000947B4"/>
    <w:rsid w:val="000A06C2"/>
    <w:rsid w:val="000D605D"/>
    <w:rsid w:val="000E49A7"/>
    <w:rsid w:val="0012451C"/>
    <w:rsid w:val="0013664A"/>
    <w:rsid w:val="00161BBF"/>
    <w:rsid w:val="001C29A7"/>
    <w:rsid w:val="001C39C9"/>
    <w:rsid w:val="001D07B4"/>
    <w:rsid w:val="001E226F"/>
    <w:rsid w:val="001F0491"/>
    <w:rsid w:val="001F2BE0"/>
    <w:rsid w:val="00202FCF"/>
    <w:rsid w:val="00211151"/>
    <w:rsid w:val="00214B0D"/>
    <w:rsid w:val="00231846"/>
    <w:rsid w:val="0023639F"/>
    <w:rsid w:val="00255D21"/>
    <w:rsid w:val="00257CC2"/>
    <w:rsid w:val="00264342"/>
    <w:rsid w:val="002644F2"/>
    <w:rsid w:val="00265048"/>
    <w:rsid w:val="002659EF"/>
    <w:rsid w:val="002829F8"/>
    <w:rsid w:val="002A281C"/>
    <w:rsid w:val="002C5345"/>
    <w:rsid w:val="002D162A"/>
    <w:rsid w:val="002F0ACD"/>
    <w:rsid w:val="00310FC0"/>
    <w:rsid w:val="003140BF"/>
    <w:rsid w:val="00330391"/>
    <w:rsid w:val="00340D2A"/>
    <w:rsid w:val="00356815"/>
    <w:rsid w:val="003829C5"/>
    <w:rsid w:val="00383D04"/>
    <w:rsid w:val="003958F3"/>
    <w:rsid w:val="00397034"/>
    <w:rsid w:val="003A1F5A"/>
    <w:rsid w:val="003B7947"/>
    <w:rsid w:val="003D60F7"/>
    <w:rsid w:val="003D7715"/>
    <w:rsid w:val="00400B9D"/>
    <w:rsid w:val="00411D7E"/>
    <w:rsid w:val="0041221B"/>
    <w:rsid w:val="00412732"/>
    <w:rsid w:val="0042678D"/>
    <w:rsid w:val="00447832"/>
    <w:rsid w:val="00452CB2"/>
    <w:rsid w:val="00454EDE"/>
    <w:rsid w:val="00456D46"/>
    <w:rsid w:val="004B371B"/>
    <w:rsid w:val="004B694E"/>
    <w:rsid w:val="004E7AC7"/>
    <w:rsid w:val="004F1EDD"/>
    <w:rsid w:val="004F4A8E"/>
    <w:rsid w:val="004F5B1B"/>
    <w:rsid w:val="00501810"/>
    <w:rsid w:val="0052387D"/>
    <w:rsid w:val="00576FCA"/>
    <w:rsid w:val="00584E02"/>
    <w:rsid w:val="005A2828"/>
    <w:rsid w:val="005A56CB"/>
    <w:rsid w:val="005A64C5"/>
    <w:rsid w:val="005A6EB8"/>
    <w:rsid w:val="005C1040"/>
    <w:rsid w:val="005D4E84"/>
    <w:rsid w:val="005D7984"/>
    <w:rsid w:val="005F2B1D"/>
    <w:rsid w:val="005F5318"/>
    <w:rsid w:val="006149ED"/>
    <w:rsid w:val="00635B76"/>
    <w:rsid w:val="0064308E"/>
    <w:rsid w:val="00652A5C"/>
    <w:rsid w:val="006540DE"/>
    <w:rsid w:val="00654CF1"/>
    <w:rsid w:val="0066278A"/>
    <w:rsid w:val="00681AAE"/>
    <w:rsid w:val="006B1247"/>
    <w:rsid w:val="006B3537"/>
    <w:rsid w:val="006C0C78"/>
    <w:rsid w:val="006C507E"/>
    <w:rsid w:val="006E16D8"/>
    <w:rsid w:val="00707A07"/>
    <w:rsid w:val="00707C76"/>
    <w:rsid w:val="00715AF0"/>
    <w:rsid w:val="00752FFC"/>
    <w:rsid w:val="00765D7A"/>
    <w:rsid w:val="00781493"/>
    <w:rsid w:val="00784A10"/>
    <w:rsid w:val="007851F6"/>
    <w:rsid w:val="007A4360"/>
    <w:rsid w:val="007C0866"/>
    <w:rsid w:val="007C0A2F"/>
    <w:rsid w:val="007C4851"/>
    <w:rsid w:val="007C4A92"/>
    <w:rsid w:val="007D13CA"/>
    <w:rsid w:val="007D6108"/>
    <w:rsid w:val="007D665F"/>
    <w:rsid w:val="007E0B5F"/>
    <w:rsid w:val="007F44D2"/>
    <w:rsid w:val="00802D65"/>
    <w:rsid w:val="00813443"/>
    <w:rsid w:val="00820B75"/>
    <w:rsid w:val="008311BE"/>
    <w:rsid w:val="0083153A"/>
    <w:rsid w:val="0084436D"/>
    <w:rsid w:val="0084634D"/>
    <w:rsid w:val="008506CC"/>
    <w:rsid w:val="00860DF3"/>
    <w:rsid w:val="00872541"/>
    <w:rsid w:val="00882908"/>
    <w:rsid w:val="008867CF"/>
    <w:rsid w:val="00887AC6"/>
    <w:rsid w:val="00891CE1"/>
    <w:rsid w:val="00892C0D"/>
    <w:rsid w:val="008C3DDA"/>
    <w:rsid w:val="008F7C36"/>
    <w:rsid w:val="00902AF2"/>
    <w:rsid w:val="009224CB"/>
    <w:rsid w:val="00927537"/>
    <w:rsid w:val="009375B8"/>
    <w:rsid w:val="00953A8A"/>
    <w:rsid w:val="009667C6"/>
    <w:rsid w:val="009670A7"/>
    <w:rsid w:val="0097108E"/>
    <w:rsid w:val="0097382D"/>
    <w:rsid w:val="00974E2E"/>
    <w:rsid w:val="009B1F17"/>
    <w:rsid w:val="009C58A8"/>
    <w:rsid w:val="009D00EE"/>
    <w:rsid w:val="009E5EAA"/>
    <w:rsid w:val="009F359D"/>
    <w:rsid w:val="00A114E7"/>
    <w:rsid w:val="00A41CAA"/>
    <w:rsid w:val="00A47244"/>
    <w:rsid w:val="00A52187"/>
    <w:rsid w:val="00A52925"/>
    <w:rsid w:val="00A8101C"/>
    <w:rsid w:val="00A840C6"/>
    <w:rsid w:val="00A94F5C"/>
    <w:rsid w:val="00A96C32"/>
    <w:rsid w:val="00AB0A33"/>
    <w:rsid w:val="00AB5423"/>
    <w:rsid w:val="00AC6ECE"/>
    <w:rsid w:val="00AD4EDB"/>
    <w:rsid w:val="00B171E0"/>
    <w:rsid w:val="00B262B4"/>
    <w:rsid w:val="00B2758F"/>
    <w:rsid w:val="00B3737C"/>
    <w:rsid w:val="00B57F60"/>
    <w:rsid w:val="00B71718"/>
    <w:rsid w:val="00B80962"/>
    <w:rsid w:val="00B80DD3"/>
    <w:rsid w:val="00B8218E"/>
    <w:rsid w:val="00B866DF"/>
    <w:rsid w:val="00B87462"/>
    <w:rsid w:val="00B922C0"/>
    <w:rsid w:val="00BB1E38"/>
    <w:rsid w:val="00BD1134"/>
    <w:rsid w:val="00BE0908"/>
    <w:rsid w:val="00C03802"/>
    <w:rsid w:val="00C164B5"/>
    <w:rsid w:val="00C277E4"/>
    <w:rsid w:val="00C53839"/>
    <w:rsid w:val="00C82FEF"/>
    <w:rsid w:val="00CB371D"/>
    <w:rsid w:val="00CD7E89"/>
    <w:rsid w:val="00CE07F3"/>
    <w:rsid w:val="00D07517"/>
    <w:rsid w:val="00D23C91"/>
    <w:rsid w:val="00D56630"/>
    <w:rsid w:val="00D56F1D"/>
    <w:rsid w:val="00D57144"/>
    <w:rsid w:val="00D67A1C"/>
    <w:rsid w:val="00D73D5A"/>
    <w:rsid w:val="00D73DCE"/>
    <w:rsid w:val="00DA1A7F"/>
    <w:rsid w:val="00DB4D0E"/>
    <w:rsid w:val="00DC170C"/>
    <w:rsid w:val="00DC77FC"/>
    <w:rsid w:val="00DF262A"/>
    <w:rsid w:val="00E1502E"/>
    <w:rsid w:val="00E60266"/>
    <w:rsid w:val="00E628E9"/>
    <w:rsid w:val="00E6579C"/>
    <w:rsid w:val="00E66FE1"/>
    <w:rsid w:val="00E705EF"/>
    <w:rsid w:val="00EA166A"/>
    <w:rsid w:val="00EB4306"/>
    <w:rsid w:val="00EC3CF6"/>
    <w:rsid w:val="00EC7A30"/>
    <w:rsid w:val="00EE0068"/>
    <w:rsid w:val="00EF7CF0"/>
    <w:rsid w:val="00F07A40"/>
    <w:rsid w:val="00F20987"/>
    <w:rsid w:val="00F231E0"/>
    <w:rsid w:val="00F4169D"/>
    <w:rsid w:val="00F4460C"/>
    <w:rsid w:val="00F709B5"/>
    <w:rsid w:val="00F774C3"/>
    <w:rsid w:val="00FC58EF"/>
    <w:rsid w:val="00FE0060"/>
    <w:rsid w:val="00FE2CE1"/>
    <w:rsid w:val="00FE5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64C4F"/>
  <w15:docId w15:val="{D1877AA9-FBAE-4EEC-AED2-650A5EB53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sz w:val="24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DF3"/>
  </w:style>
  <w:style w:type="paragraph" w:styleId="4">
    <w:name w:val="heading 4"/>
    <w:basedOn w:val="a"/>
    <w:link w:val="40"/>
    <w:uiPriority w:val="9"/>
    <w:qFormat/>
    <w:rsid w:val="005F2B1D"/>
    <w:pPr>
      <w:spacing w:before="100" w:beforeAutospacing="1" w:after="100" w:afterAutospacing="1"/>
      <w:outlineLvl w:val="3"/>
    </w:pPr>
    <w:rPr>
      <w:rFonts w:eastAsia="Times New Roman" w:cs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52187"/>
    <w:pPr>
      <w:spacing w:after="120"/>
    </w:pPr>
    <w:rPr>
      <w:rFonts w:eastAsia="Times New Roman" w:cs="Times New Roman"/>
      <w:szCs w:val="24"/>
    </w:rPr>
  </w:style>
  <w:style w:type="character" w:customStyle="1" w:styleId="a4">
    <w:name w:val="Основной текст Знак"/>
    <w:basedOn w:val="a0"/>
    <w:link w:val="a3"/>
    <w:rsid w:val="00A52187"/>
    <w:rPr>
      <w:rFonts w:eastAsia="Times New Roman" w:cs="Times New Roman"/>
      <w:szCs w:val="24"/>
    </w:rPr>
  </w:style>
  <w:style w:type="character" w:styleId="a5">
    <w:name w:val="Strong"/>
    <w:uiPriority w:val="22"/>
    <w:qFormat/>
    <w:rsid w:val="00A52187"/>
    <w:rPr>
      <w:rFonts w:cs="Times New Roman"/>
      <w:b/>
      <w:bCs/>
    </w:rPr>
  </w:style>
  <w:style w:type="paragraph" w:styleId="HTML">
    <w:name w:val="HTML Preformatted"/>
    <w:basedOn w:val="a"/>
    <w:link w:val="HTML0"/>
    <w:rsid w:val="00A521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52187"/>
    <w:rPr>
      <w:rFonts w:ascii="Courier New" w:eastAsia="Times New Roman" w:hAnsi="Courier New" w:cs="Courier New"/>
      <w:sz w:val="20"/>
      <w:szCs w:val="20"/>
    </w:rPr>
  </w:style>
  <w:style w:type="paragraph" w:styleId="a6">
    <w:name w:val="footer"/>
    <w:basedOn w:val="a"/>
    <w:link w:val="a7"/>
    <w:uiPriority w:val="99"/>
    <w:rsid w:val="00A52187"/>
    <w:pPr>
      <w:widowControl w:val="0"/>
      <w:tabs>
        <w:tab w:val="center" w:pos="4677"/>
        <w:tab w:val="right" w:pos="9355"/>
      </w:tabs>
      <w:suppressAutoHyphens/>
    </w:pPr>
    <w:rPr>
      <w:rFonts w:eastAsia="WenQuanYi Micro Hei" w:cs="Times New Roman"/>
      <w:kern w:val="1"/>
      <w:sz w:val="21"/>
      <w:szCs w:val="20"/>
      <w:lang w:eastAsia="zh-CN"/>
    </w:rPr>
  </w:style>
  <w:style w:type="character" w:customStyle="1" w:styleId="a7">
    <w:name w:val="Нижний колонтитул Знак"/>
    <w:basedOn w:val="a0"/>
    <w:link w:val="a6"/>
    <w:uiPriority w:val="99"/>
    <w:rsid w:val="00A52187"/>
    <w:rPr>
      <w:rFonts w:eastAsia="WenQuanYi Micro Hei" w:cs="Times New Roman"/>
      <w:kern w:val="1"/>
      <w:sz w:val="21"/>
      <w:szCs w:val="20"/>
      <w:lang w:eastAsia="zh-CN"/>
    </w:rPr>
  </w:style>
  <w:style w:type="character" w:styleId="a8">
    <w:name w:val="Emphasis"/>
    <w:basedOn w:val="a0"/>
    <w:uiPriority w:val="20"/>
    <w:qFormat/>
    <w:rsid w:val="00081F2E"/>
    <w:rPr>
      <w:i/>
      <w:iCs/>
    </w:rPr>
  </w:style>
  <w:style w:type="paragraph" w:styleId="a9">
    <w:name w:val="List Paragraph"/>
    <w:basedOn w:val="a"/>
    <w:uiPriority w:val="99"/>
    <w:qFormat/>
    <w:rsid w:val="00C277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aa">
    <w:name w:val="Normal (Web)"/>
    <w:basedOn w:val="a"/>
    <w:uiPriority w:val="99"/>
    <w:unhideWhenUsed/>
    <w:rsid w:val="009C58A8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apple-converted-space">
    <w:name w:val="apple-converted-space"/>
    <w:basedOn w:val="a0"/>
    <w:rsid w:val="002F0ACD"/>
  </w:style>
  <w:style w:type="character" w:styleId="ab">
    <w:name w:val="Hyperlink"/>
    <w:basedOn w:val="a0"/>
    <w:uiPriority w:val="99"/>
    <w:semiHidden/>
    <w:unhideWhenUsed/>
    <w:rsid w:val="002F0ACD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5F2B1D"/>
    <w:rPr>
      <w:rFonts w:eastAsia="Times New Roman" w:cs="Times New Roman"/>
      <w:b/>
      <w:bCs/>
      <w:szCs w:val="24"/>
    </w:rPr>
  </w:style>
  <w:style w:type="paragraph" w:styleId="ac">
    <w:name w:val="Body Text Indent"/>
    <w:basedOn w:val="a"/>
    <w:link w:val="ad"/>
    <w:uiPriority w:val="99"/>
    <w:unhideWhenUsed/>
    <w:rsid w:val="00BD113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BD1134"/>
  </w:style>
  <w:style w:type="paragraph" w:styleId="ae">
    <w:name w:val="header"/>
    <w:basedOn w:val="a"/>
    <w:link w:val="af"/>
    <w:uiPriority w:val="99"/>
    <w:semiHidden/>
    <w:unhideWhenUsed/>
    <w:rsid w:val="00411D7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11D7E"/>
  </w:style>
  <w:style w:type="paragraph" w:styleId="af0">
    <w:name w:val="Balloon Text"/>
    <w:basedOn w:val="a"/>
    <w:link w:val="af1"/>
    <w:uiPriority w:val="99"/>
    <w:semiHidden/>
    <w:unhideWhenUsed/>
    <w:rsid w:val="00FE544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E54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4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yjane.ru/articles/text/?id=70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yjane.ru/articles/text/?id=374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CFF26-04CB-440E-A332-5E624266E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2584</Words>
  <Characters>14729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dursun</cp:lastModifiedBy>
  <cp:revision>2</cp:revision>
  <cp:lastPrinted>2022-10-02T07:26:00Z</cp:lastPrinted>
  <dcterms:created xsi:type="dcterms:W3CDTF">2025-10-08T06:36:00Z</dcterms:created>
  <dcterms:modified xsi:type="dcterms:W3CDTF">2025-10-08T06:36:00Z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1565513168</vt:i4>
  </property>
</Properties>
</file>